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222648" w:rsidRDefault="00293B78" w:rsidP="00F15B7D">
      <w:pPr>
        <w:jc w:val="center"/>
        <w:rPr>
          <w:rFonts w:eastAsia="Calibri"/>
          <w:color w:val="000000" w:themeColor="text1"/>
          <w:sz w:val="20"/>
          <w:szCs w:val="20"/>
        </w:rPr>
      </w:pPr>
      <w:r w:rsidRPr="00222648">
        <w:rPr>
          <w:rFonts w:eastAsia="Calibri"/>
          <w:color w:val="000000" w:themeColor="text1"/>
          <w:sz w:val="20"/>
          <w:szCs w:val="20"/>
        </w:rPr>
        <w:t>СОДЕРЖАНИЕ</w:t>
      </w:r>
    </w:p>
    <w:p w14:paraId="5E059584" w14:textId="77777777" w:rsidR="00190289" w:rsidRPr="00222648" w:rsidRDefault="00190289" w:rsidP="00F15B7D">
      <w:pPr>
        <w:jc w:val="both"/>
        <w:rPr>
          <w:rFonts w:eastAsia="Calibri"/>
          <w:color w:val="000000" w:themeColor="text1"/>
          <w:sz w:val="20"/>
          <w:szCs w:val="20"/>
        </w:rPr>
      </w:pPr>
    </w:p>
    <w:p w14:paraId="1745D886" w14:textId="2A28029A" w:rsidR="007767A0" w:rsidRPr="00222648" w:rsidRDefault="007E3E32" w:rsidP="00F15B7D">
      <w:pPr>
        <w:jc w:val="both"/>
        <w:rPr>
          <w:color w:val="000000" w:themeColor="text1"/>
          <w:sz w:val="20"/>
          <w:szCs w:val="20"/>
        </w:rPr>
      </w:pPr>
      <w:r w:rsidRPr="00222648">
        <w:rPr>
          <w:color w:val="000000" w:themeColor="text1"/>
          <w:sz w:val="20"/>
          <w:szCs w:val="20"/>
        </w:rPr>
        <w:t>I. МУНИЦИПАЛЬНЫЕ ПРАВОВЫЕ АКТЫ АДМИНИСТРАЦИИ И ГЛАВ</w:t>
      </w:r>
      <w:r w:rsidR="000B130A" w:rsidRPr="00222648">
        <w:rPr>
          <w:color w:val="000000" w:themeColor="text1"/>
          <w:sz w:val="20"/>
          <w:szCs w:val="20"/>
        </w:rPr>
        <w:t xml:space="preserve">Ы КУЙБЫШЕВСКОГО </w:t>
      </w:r>
      <w:r w:rsidR="00FC4145" w:rsidRPr="00222648">
        <w:rPr>
          <w:color w:val="000000" w:themeColor="text1"/>
          <w:sz w:val="20"/>
          <w:szCs w:val="20"/>
        </w:rPr>
        <w:t>МУНИЦИПАЛЬНОГО РАЙОНА НОВОСИБИРСКОЙ ОБЛАСТИ</w:t>
      </w:r>
      <w:r w:rsidRPr="00222648">
        <w:rPr>
          <w:color w:val="000000" w:themeColor="text1"/>
          <w:sz w:val="20"/>
          <w:szCs w:val="20"/>
        </w:rPr>
        <w:t>…………..</w:t>
      </w:r>
      <w:r w:rsidR="005E1531" w:rsidRPr="00222648">
        <w:rPr>
          <w:color w:val="000000" w:themeColor="text1"/>
          <w:sz w:val="20"/>
          <w:szCs w:val="20"/>
        </w:rPr>
        <w:t>......................</w:t>
      </w:r>
      <w:r w:rsidR="00B82BCE" w:rsidRPr="00222648">
        <w:rPr>
          <w:color w:val="000000" w:themeColor="text1"/>
          <w:sz w:val="20"/>
          <w:szCs w:val="20"/>
        </w:rPr>
        <w:t>.......</w:t>
      </w:r>
      <w:r w:rsidRPr="00222648">
        <w:rPr>
          <w:color w:val="000000" w:themeColor="text1"/>
          <w:sz w:val="20"/>
          <w:szCs w:val="20"/>
        </w:rPr>
        <w:t>.....</w:t>
      </w:r>
      <w:r w:rsidR="00C33F87" w:rsidRPr="00222648">
        <w:rPr>
          <w:color w:val="000000" w:themeColor="text1"/>
          <w:sz w:val="20"/>
          <w:szCs w:val="20"/>
        </w:rPr>
        <w:t>.......</w:t>
      </w:r>
      <w:r w:rsidR="00FC4145" w:rsidRPr="00222648">
        <w:rPr>
          <w:color w:val="000000" w:themeColor="text1"/>
          <w:sz w:val="20"/>
          <w:szCs w:val="20"/>
        </w:rPr>
        <w:t>...</w:t>
      </w:r>
      <w:r w:rsidR="003662F8" w:rsidRPr="00222648">
        <w:rPr>
          <w:color w:val="000000" w:themeColor="text1"/>
          <w:sz w:val="20"/>
          <w:szCs w:val="20"/>
        </w:rPr>
        <w:t>.........</w:t>
      </w:r>
      <w:r w:rsidR="00DC7078" w:rsidRPr="00222648">
        <w:rPr>
          <w:color w:val="000000" w:themeColor="text1"/>
          <w:sz w:val="20"/>
          <w:szCs w:val="20"/>
        </w:rPr>
        <w:t>.</w:t>
      </w:r>
      <w:r w:rsidR="00D47E01" w:rsidRPr="00222648">
        <w:rPr>
          <w:color w:val="000000" w:themeColor="text1"/>
          <w:sz w:val="20"/>
          <w:szCs w:val="20"/>
        </w:rPr>
        <w:t>с</w:t>
      </w:r>
      <w:r w:rsidR="00C33F87" w:rsidRPr="00222648">
        <w:rPr>
          <w:color w:val="000000" w:themeColor="text1"/>
          <w:sz w:val="20"/>
          <w:szCs w:val="20"/>
        </w:rPr>
        <w:t>тр.</w:t>
      </w:r>
      <w:r w:rsidR="00F03F69" w:rsidRPr="00222648">
        <w:rPr>
          <w:color w:val="000000" w:themeColor="text1"/>
          <w:sz w:val="20"/>
          <w:szCs w:val="20"/>
        </w:rPr>
        <w:t>4</w:t>
      </w:r>
    </w:p>
    <w:p w14:paraId="55849D70" w14:textId="234E7124" w:rsidR="00AC47F8" w:rsidRPr="00222648" w:rsidRDefault="00AC47F8" w:rsidP="00F15B7D">
      <w:pPr>
        <w:jc w:val="both"/>
        <w:rPr>
          <w:color w:val="000000" w:themeColor="text1"/>
          <w:sz w:val="20"/>
          <w:szCs w:val="20"/>
        </w:rPr>
      </w:pPr>
    </w:p>
    <w:p w14:paraId="09BB42C5" w14:textId="30EAF03B" w:rsidR="000649A3" w:rsidRPr="00222648" w:rsidRDefault="00C53054" w:rsidP="000649A3">
      <w:pPr>
        <w:ind w:right="-1"/>
        <w:jc w:val="both"/>
        <w:rPr>
          <w:sz w:val="20"/>
          <w:szCs w:val="20"/>
        </w:rPr>
      </w:pPr>
      <w:r w:rsidRPr="00222648">
        <w:rPr>
          <w:sz w:val="20"/>
          <w:szCs w:val="20"/>
        </w:rPr>
        <w:t>П</w:t>
      </w:r>
      <w:r w:rsidR="000649A3" w:rsidRPr="00222648">
        <w:rPr>
          <w:sz w:val="20"/>
          <w:szCs w:val="20"/>
        </w:rPr>
        <w:t>остановление от 06.08.2020 № 598 - Об утверждении Положения по учету объектов незавершенного строительства на территории Куйбышевского муниципального района Новосибирской области</w:t>
      </w:r>
      <w:r w:rsidRPr="00222648">
        <w:rPr>
          <w:sz w:val="20"/>
          <w:szCs w:val="20"/>
        </w:rPr>
        <w:t>……………</w:t>
      </w:r>
      <w:r w:rsidR="00274C19">
        <w:rPr>
          <w:sz w:val="20"/>
          <w:szCs w:val="20"/>
        </w:rPr>
        <w:t>…</w:t>
      </w:r>
      <w:r w:rsidRPr="00222648">
        <w:rPr>
          <w:sz w:val="20"/>
          <w:szCs w:val="20"/>
        </w:rPr>
        <w:t>стр.4</w:t>
      </w:r>
    </w:p>
    <w:p w14:paraId="3F414FDF" w14:textId="77777777" w:rsidR="00695308" w:rsidRPr="00222648" w:rsidRDefault="00695308" w:rsidP="000649A3">
      <w:pPr>
        <w:ind w:right="-1"/>
        <w:jc w:val="both"/>
        <w:rPr>
          <w:sz w:val="20"/>
          <w:szCs w:val="20"/>
        </w:rPr>
      </w:pPr>
    </w:p>
    <w:p w14:paraId="2A104A7E" w14:textId="6B818A33" w:rsidR="00695308" w:rsidRPr="00222648" w:rsidRDefault="00695308" w:rsidP="00695308">
      <w:pPr>
        <w:ind w:right="-1"/>
        <w:jc w:val="both"/>
        <w:rPr>
          <w:sz w:val="20"/>
          <w:szCs w:val="20"/>
        </w:rPr>
      </w:pPr>
      <w:r w:rsidRPr="00222648">
        <w:rPr>
          <w:sz w:val="20"/>
          <w:szCs w:val="20"/>
        </w:rPr>
        <w:t xml:space="preserve">Постановление от 10.08.2020 № 606 - Об утверждении Административного регламента предоставления муниципальной услуги «Предоставление земельных участков в безвозмездное </w:t>
      </w:r>
      <w:proofErr w:type="gramStart"/>
      <w:r w:rsidRPr="00222648">
        <w:rPr>
          <w:sz w:val="20"/>
          <w:szCs w:val="20"/>
        </w:rPr>
        <w:t>пользование»…</w:t>
      </w:r>
      <w:proofErr w:type="gramEnd"/>
      <w:r w:rsidRPr="00222648">
        <w:rPr>
          <w:sz w:val="20"/>
          <w:szCs w:val="20"/>
        </w:rPr>
        <w:t>……………</w:t>
      </w:r>
      <w:r w:rsidR="00274C19">
        <w:rPr>
          <w:sz w:val="20"/>
          <w:szCs w:val="20"/>
        </w:rPr>
        <w:t>..</w:t>
      </w:r>
      <w:r w:rsidRPr="00222648">
        <w:rPr>
          <w:sz w:val="20"/>
          <w:szCs w:val="20"/>
        </w:rPr>
        <w:t>стр.</w:t>
      </w:r>
      <w:r w:rsidR="00274C19">
        <w:rPr>
          <w:sz w:val="20"/>
          <w:szCs w:val="20"/>
        </w:rPr>
        <w:t>15</w:t>
      </w:r>
    </w:p>
    <w:p w14:paraId="422AED41" w14:textId="77777777" w:rsidR="00695308" w:rsidRPr="00222648" w:rsidRDefault="00695308" w:rsidP="00695308">
      <w:pPr>
        <w:ind w:right="-1"/>
        <w:jc w:val="both"/>
        <w:rPr>
          <w:sz w:val="20"/>
          <w:szCs w:val="20"/>
        </w:rPr>
      </w:pPr>
    </w:p>
    <w:p w14:paraId="4E0688C8" w14:textId="1B44011F" w:rsidR="00695308" w:rsidRPr="00222648" w:rsidRDefault="00695308" w:rsidP="00695308">
      <w:pPr>
        <w:ind w:right="-1"/>
        <w:jc w:val="both"/>
        <w:rPr>
          <w:sz w:val="20"/>
          <w:szCs w:val="20"/>
        </w:rPr>
      </w:pPr>
      <w:r w:rsidRPr="00222648">
        <w:rPr>
          <w:sz w:val="20"/>
          <w:szCs w:val="20"/>
        </w:rPr>
        <w:t xml:space="preserve">Постановление от 10.08.2020 № 607 - Об утверждении Административного регламента предоставления муниципальной услуги «Предоставление земельных участков в постоянное (бессрочное) </w:t>
      </w:r>
      <w:proofErr w:type="gramStart"/>
      <w:r w:rsidRPr="00222648">
        <w:rPr>
          <w:sz w:val="20"/>
          <w:szCs w:val="20"/>
        </w:rPr>
        <w:t>пользование»…</w:t>
      </w:r>
      <w:proofErr w:type="gramEnd"/>
      <w:r w:rsidR="003E72D0">
        <w:rPr>
          <w:sz w:val="20"/>
          <w:szCs w:val="20"/>
        </w:rPr>
        <w:t>…</w:t>
      </w:r>
      <w:r w:rsidRPr="00222648">
        <w:rPr>
          <w:sz w:val="20"/>
          <w:szCs w:val="20"/>
        </w:rPr>
        <w:t>стр.</w:t>
      </w:r>
      <w:r w:rsidR="003E72D0">
        <w:rPr>
          <w:sz w:val="20"/>
          <w:szCs w:val="20"/>
        </w:rPr>
        <w:t>35</w:t>
      </w:r>
    </w:p>
    <w:p w14:paraId="47A1ED10" w14:textId="77777777" w:rsidR="00695308" w:rsidRPr="00222648" w:rsidRDefault="00695308" w:rsidP="000649A3">
      <w:pPr>
        <w:ind w:right="-1"/>
        <w:jc w:val="both"/>
        <w:rPr>
          <w:sz w:val="20"/>
          <w:szCs w:val="20"/>
        </w:rPr>
      </w:pPr>
    </w:p>
    <w:p w14:paraId="7ABEDC4E" w14:textId="7DECAC03" w:rsidR="00271297" w:rsidRPr="00222648" w:rsidRDefault="00271297" w:rsidP="00F15B7D">
      <w:pPr>
        <w:jc w:val="both"/>
        <w:rPr>
          <w:color w:val="000000" w:themeColor="text1"/>
          <w:sz w:val="20"/>
          <w:szCs w:val="20"/>
        </w:rPr>
      </w:pPr>
      <w:r w:rsidRPr="00222648">
        <w:rPr>
          <w:color w:val="000000" w:themeColor="text1"/>
          <w:sz w:val="20"/>
          <w:szCs w:val="20"/>
        </w:rPr>
        <w:t>II. ОФИЦИАЛЬНЫЕ СООБЩЕНИЯ И МАТЕРИАЛЫ ОРГАНОВ МЕСТНОГО САМОУПРАВЛЕНИЯ КУЙБЫШЕВСКОГО МУНИЦИПАЛЬНОГО РАЙОНА НОВ</w:t>
      </w:r>
      <w:r w:rsidR="00BA41B1" w:rsidRPr="00222648">
        <w:rPr>
          <w:color w:val="000000" w:themeColor="text1"/>
          <w:sz w:val="20"/>
          <w:szCs w:val="20"/>
        </w:rPr>
        <w:t>ОСИБИРСКОЙ ОБЛАСТИ………………</w:t>
      </w:r>
      <w:r w:rsidR="00DC7078" w:rsidRPr="00222648">
        <w:rPr>
          <w:color w:val="000000" w:themeColor="text1"/>
          <w:sz w:val="20"/>
          <w:szCs w:val="20"/>
        </w:rPr>
        <w:t>…</w:t>
      </w:r>
      <w:r w:rsidR="00F13CCC">
        <w:rPr>
          <w:color w:val="000000" w:themeColor="text1"/>
          <w:sz w:val="20"/>
          <w:szCs w:val="20"/>
        </w:rPr>
        <w:t>…</w:t>
      </w:r>
      <w:r w:rsidR="00BA41B1" w:rsidRPr="00222648">
        <w:rPr>
          <w:color w:val="000000" w:themeColor="text1"/>
          <w:sz w:val="20"/>
          <w:szCs w:val="20"/>
        </w:rPr>
        <w:t>стр.</w:t>
      </w:r>
      <w:r w:rsidR="00F13CCC">
        <w:rPr>
          <w:color w:val="000000" w:themeColor="text1"/>
          <w:sz w:val="20"/>
          <w:szCs w:val="20"/>
        </w:rPr>
        <w:t xml:space="preserve"> 54</w:t>
      </w:r>
    </w:p>
    <w:p w14:paraId="071693B3" w14:textId="754F8063" w:rsidR="004F7846" w:rsidRPr="00222648" w:rsidRDefault="004F7846" w:rsidP="00F15B7D">
      <w:pPr>
        <w:jc w:val="both"/>
        <w:rPr>
          <w:color w:val="000000" w:themeColor="text1"/>
          <w:sz w:val="20"/>
          <w:szCs w:val="20"/>
        </w:rPr>
      </w:pPr>
    </w:p>
    <w:p w14:paraId="4FBB76BB" w14:textId="795A8937" w:rsidR="000649A3" w:rsidRPr="00222648" w:rsidRDefault="00C53054" w:rsidP="000649A3">
      <w:pPr>
        <w:ind w:right="-1"/>
        <w:jc w:val="both"/>
        <w:rPr>
          <w:sz w:val="20"/>
          <w:szCs w:val="20"/>
        </w:rPr>
      </w:pPr>
      <w:r w:rsidRPr="00222648">
        <w:rPr>
          <w:sz w:val="20"/>
          <w:szCs w:val="20"/>
        </w:rPr>
        <w:t>З</w:t>
      </w:r>
      <w:r w:rsidR="000649A3" w:rsidRPr="00222648">
        <w:rPr>
          <w:sz w:val="20"/>
          <w:szCs w:val="20"/>
        </w:rPr>
        <w:t>аключение о результатах общественных обсуждений по проекту внесения изменений в Генеральный план Октябрьского сельсовета Куйбышевского района Новосибирской области</w:t>
      </w:r>
      <w:r w:rsidRPr="00222648">
        <w:rPr>
          <w:sz w:val="20"/>
          <w:szCs w:val="20"/>
        </w:rPr>
        <w:t>………………………………</w:t>
      </w:r>
      <w:proofErr w:type="gramStart"/>
      <w:r w:rsidR="00F13CCC">
        <w:rPr>
          <w:sz w:val="20"/>
          <w:szCs w:val="20"/>
        </w:rPr>
        <w:t>…….</w:t>
      </w:r>
      <w:proofErr w:type="gramEnd"/>
      <w:r w:rsidR="00F13CCC">
        <w:rPr>
          <w:sz w:val="20"/>
          <w:szCs w:val="20"/>
        </w:rPr>
        <w:t>.</w:t>
      </w:r>
      <w:r w:rsidRPr="00222648">
        <w:rPr>
          <w:sz w:val="20"/>
          <w:szCs w:val="20"/>
        </w:rPr>
        <w:t>стр.</w:t>
      </w:r>
      <w:r w:rsidR="00F13CCC">
        <w:rPr>
          <w:sz w:val="20"/>
          <w:szCs w:val="20"/>
        </w:rPr>
        <w:t>54</w:t>
      </w:r>
    </w:p>
    <w:p w14:paraId="0032B811" w14:textId="77777777" w:rsidR="000649A3" w:rsidRPr="00222648" w:rsidRDefault="000649A3" w:rsidP="000649A3">
      <w:pPr>
        <w:ind w:right="-1"/>
        <w:jc w:val="both"/>
        <w:rPr>
          <w:sz w:val="20"/>
          <w:szCs w:val="20"/>
        </w:rPr>
      </w:pPr>
    </w:p>
    <w:p w14:paraId="65C6D2FA" w14:textId="066268A4" w:rsidR="000649A3" w:rsidRPr="00222648" w:rsidRDefault="00C53054" w:rsidP="000649A3">
      <w:pPr>
        <w:ind w:right="-1"/>
        <w:jc w:val="both"/>
        <w:rPr>
          <w:sz w:val="20"/>
          <w:szCs w:val="20"/>
        </w:rPr>
      </w:pPr>
      <w:r w:rsidRPr="00222648">
        <w:rPr>
          <w:sz w:val="20"/>
          <w:szCs w:val="20"/>
        </w:rPr>
        <w:t>П</w:t>
      </w:r>
      <w:r w:rsidR="000649A3" w:rsidRPr="00222648">
        <w:rPr>
          <w:sz w:val="20"/>
          <w:szCs w:val="20"/>
        </w:rPr>
        <w:t>ротокол № 1-ГП общественных обсуждений по проекту внесения изменений в Генеральный план Октябрьского сельсовета Куйбышевского района Новосибирской области от 06.08.2020</w:t>
      </w:r>
      <w:r w:rsidRPr="00222648">
        <w:rPr>
          <w:sz w:val="20"/>
          <w:szCs w:val="20"/>
        </w:rPr>
        <w:t>………………………………</w:t>
      </w:r>
      <w:r w:rsidR="00F13CCC">
        <w:rPr>
          <w:sz w:val="20"/>
          <w:szCs w:val="20"/>
        </w:rPr>
        <w:t>……...</w:t>
      </w:r>
      <w:bookmarkStart w:id="0" w:name="_GoBack"/>
      <w:bookmarkEnd w:id="0"/>
      <w:r w:rsidRPr="00222648">
        <w:rPr>
          <w:sz w:val="20"/>
          <w:szCs w:val="20"/>
        </w:rPr>
        <w:t>стр.</w:t>
      </w:r>
      <w:r w:rsidR="00F13CCC">
        <w:rPr>
          <w:sz w:val="20"/>
          <w:szCs w:val="20"/>
        </w:rPr>
        <w:t>54</w:t>
      </w:r>
    </w:p>
    <w:p w14:paraId="3C32A8EC" w14:textId="54ADC750" w:rsidR="00C01AA3" w:rsidRPr="00222648" w:rsidRDefault="00C01AA3" w:rsidP="006443BB">
      <w:pPr>
        <w:jc w:val="center"/>
        <w:outlineLvl w:val="0"/>
        <w:rPr>
          <w:color w:val="000000" w:themeColor="text1"/>
          <w:sz w:val="20"/>
          <w:szCs w:val="20"/>
        </w:rPr>
      </w:pPr>
    </w:p>
    <w:p w14:paraId="29C43679" w14:textId="77777777" w:rsidR="00FD1115" w:rsidRPr="00222648" w:rsidRDefault="00FD1115" w:rsidP="006443BB">
      <w:pPr>
        <w:jc w:val="center"/>
        <w:outlineLvl w:val="0"/>
        <w:rPr>
          <w:color w:val="000000" w:themeColor="text1"/>
          <w:sz w:val="20"/>
          <w:szCs w:val="20"/>
        </w:rPr>
      </w:pPr>
    </w:p>
    <w:p w14:paraId="24262D05" w14:textId="6799CEB0" w:rsidR="00C01AA3" w:rsidRPr="00222648" w:rsidRDefault="00C01AA3" w:rsidP="006443BB">
      <w:pPr>
        <w:jc w:val="center"/>
        <w:outlineLvl w:val="0"/>
        <w:rPr>
          <w:color w:val="000000" w:themeColor="text1"/>
          <w:sz w:val="20"/>
          <w:szCs w:val="20"/>
        </w:rPr>
      </w:pPr>
    </w:p>
    <w:p w14:paraId="129B26C8" w14:textId="77777777" w:rsidR="00C01AA3" w:rsidRPr="00222648" w:rsidRDefault="00C01AA3" w:rsidP="006443BB">
      <w:pPr>
        <w:jc w:val="center"/>
        <w:outlineLvl w:val="0"/>
        <w:rPr>
          <w:color w:val="000000" w:themeColor="text1"/>
          <w:sz w:val="20"/>
          <w:szCs w:val="20"/>
        </w:rPr>
      </w:pPr>
    </w:p>
    <w:p w14:paraId="6436945B" w14:textId="77777777" w:rsidR="004E5BCF" w:rsidRPr="00222648" w:rsidRDefault="004E5BCF" w:rsidP="006443BB">
      <w:pPr>
        <w:jc w:val="center"/>
        <w:outlineLvl w:val="0"/>
        <w:rPr>
          <w:color w:val="000000" w:themeColor="text1"/>
          <w:sz w:val="20"/>
          <w:szCs w:val="20"/>
        </w:rPr>
      </w:pPr>
    </w:p>
    <w:p w14:paraId="1CE64B17" w14:textId="77777777" w:rsidR="004E5BCF" w:rsidRPr="00222648" w:rsidRDefault="004E5BCF" w:rsidP="006443BB">
      <w:pPr>
        <w:jc w:val="center"/>
        <w:outlineLvl w:val="0"/>
        <w:rPr>
          <w:color w:val="000000" w:themeColor="text1"/>
          <w:sz w:val="20"/>
          <w:szCs w:val="20"/>
        </w:rPr>
      </w:pPr>
    </w:p>
    <w:p w14:paraId="49DB77A3" w14:textId="77777777" w:rsidR="004E5BCF" w:rsidRPr="00222648" w:rsidRDefault="004E5BCF" w:rsidP="006443BB">
      <w:pPr>
        <w:jc w:val="center"/>
        <w:outlineLvl w:val="0"/>
        <w:rPr>
          <w:color w:val="000000" w:themeColor="text1"/>
          <w:sz w:val="20"/>
          <w:szCs w:val="20"/>
        </w:rPr>
      </w:pPr>
    </w:p>
    <w:p w14:paraId="03899098" w14:textId="77777777" w:rsidR="004E5BCF" w:rsidRPr="00222648" w:rsidRDefault="004E5BCF" w:rsidP="006443BB">
      <w:pPr>
        <w:jc w:val="center"/>
        <w:outlineLvl w:val="0"/>
        <w:rPr>
          <w:color w:val="000000" w:themeColor="text1"/>
          <w:sz w:val="20"/>
          <w:szCs w:val="20"/>
        </w:rPr>
      </w:pPr>
    </w:p>
    <w:p w14:paraId="4F7CCBAB" w14:textId="77777777" w:rsidR="004E5BCF" w:rsidRPr="00222648" w:rsidRDefault="004E5BCF" w:rsidP="006443BB">
      <w:pPr>
        <w:jc w:val="center"/>
        <w:outlineLvl w:val="0"/>
        <w:rPr>
          <w:color w:val="000000" w:themeColor="text1"/>
          <w:sz w:val="20"/>
          <w:szCs w:val="20"/>
        </w:rPr>
      </w:pPr>
    </w:p>
    <w:p w14:paraId="019E3EA9" w14:textId="77777777" w:rsidR="004E5BCF" w:rsidRPr="00222648" w:rsidRDefault="004E5BCF" w:rsidP="006443BB">
      <w:pPr>
        <w:jc w:val="center"/>
        <w:outlineLvl w:val="0"/>
        <w:rPr>
          <w:color w:val="000000" w:themeColor="text1"/>
          <w:sz w:val="20"/>
          <w:szCs w:val="20"/>
        </w:rPr>
      </w:pPr>
    </w:p>
    <w:p w14:paraId="2ED67D36" w14:textId="77777777" w:rsidR="004E5BCF" w:rsidRPr="00222648" w:rsidRDefault="004E5BCF" w:rsidP="006443BB">
      <w:pPr>
        <w:jc w:val="center"/>
        <w:outlineLvl w:val="0"/>
        <w:rPr>
          <w:color w:val="000000" w:themeColor="text1"/>
          <w:sz w:val="20"/>
          <w:szCs w:val="20"/>
        </w:rPr>
      </w:pPr>
    </w:p>
    <w:p w14:paraId="758E53B6" w14:textId="77777777" w:rsidR="004E5BCF" w:rsidRPr="00222648" w:rsidRDefault="004E5BCF" w:rsidP="006443BB">
      <w:pPr>
        <w:jc w:val="center"/>
        <w:outlineLvl w:val="0"/>
        <w:rPr>
          <w:color w:val="000000" w:themeColor="text1"/>
          <w:sz w:val="20"/>
          <w:szCs w:val="20"/>
        </w:rPr>
      </w:pPr>
    </w:p>
    <w:p w14:paraId="702E6350" w14:textId="77777777" w:rsidR="004E5BCF" w:rsidRPr="00222648" w:rsidRDefault="004E5BCF" w:rsidP="006443BB">
      <w:pPr>
        <w:jc w:val="center"/>
        <w:outlineLvl w:val="0"/>
        <w:rPr>
          <w:color w:val="000000" w:themeColor="text1"/>
          <w:sz w:val="20"/>
          <w:szCs w:val="20"/>
        </w:rPr>
      </w:pPr>
    </w:p>
    <w:p w14:paraId="3EA4F5C4" w14:textId="77777777" w:rsidR="004E5BCF" w:rsidRPr="00222648" w:rsidRDefault="004E5BCF" w:rsidP="006443BB">
      <w:pPr>
        <w:jc w:val="center"/>
        <w:outlineLvl w:val="0"/>
        <w:rPr>
          <w:color w:val="000000" w:themeColor="text1"/>
          <w:sz w:val="20"/>
          <w:szCs w:val="20"/>
        </w:rPr>
      </w:pPr>
    </w:p>
    <w:p w14:paraId="597523DD" w14:textId="77777777" w:rsidR="004E5BCF" w:rsidRPr="00222648" w:rsidRDefault="004E5BCF" w:rsidP="006443BB">
      <w:pPr>
        <w:jc w:val="center"/>
        <w:outlineLvl w:val="0"/>
        <w:rPr>
          <w:color w:val="000000" w:themeColor="text1"/>
          <w:sz w:val="20"/>
          <w:szCs w:val="20"/>
        </w:rPr>
      </w:pPr>
    </w:p>
    <w:p w14:paraId="7DEDAFF2" w14:textId="77777777" w:rsidR="004E5BCF" w:rsidRPr="00222648" w:rsidRDefault="004E5BCF" w:rsidP="006443BB">
      <w:pPr>
        <w:jc w:val="center"/>
        <w:outlineLvl w:val="0"/>
        <w:rPr>
          <w:color w:val="000000" w:themeColor="text1"/>
          <w:sz w:val="20"/>
          <w:szCs w:val="20"/>
        </w:rPr>
      </w:pPr>
    </w:p>
    <w:p w14:paraId="2283CEE0" w14:textId="77777777" w:rsidR="004E5BCF" w:rsidRPr="00222648" w:rsidRDefault="004E5BCF" w:rsidP="006443BB">
      <w:pPr>
        <w:jc w:val="center"/>
        <w:outlineLvl w:val="0"/>
        <w:rPr>
          <w:color w:val="000000" w:themeColor="text1"/>
          <w:sz w:val="20"/>
          <w:szCs w:val="20"/>
        </w:rPr>
      </w:pPr>
    </w:p>
    <w:p w14:paraId="35A439DF" w14:textId="77777777" w:rsidR="004E5BCF" w:rsidRPr="00222648" w:rsidRDefault="004E5BCF" w:rsidP="006443BB">
      <w:pPr>
        <w:jc w:val="center"/>
        <w:outlineLvl w:val="0"/>
        <w:rPr>
          <w:color w:val="000000" w:themeColor="text1"/>
          <w:sz w:val="20"/>
          <w:szCs w:val="20"/>
        </w:rPr>
      </w:pPr>
    </w:p>
    <w:p w14:paraId="784CF953" w14:textId="77777777" w:rsidR="004E5BCF" w:rsidRPr="00222648" w:rsidRDefault="004E5BCF" w:rsidP="006443BB">
      <w:pPr>
        <w:jc w:val="center"/>
        <w:outlineLvl w:val="0"/>
        <w:rPr>
          <w:color w:val="000000" w:themeColor="text1"/>
          <w:sz w:val="20"/>
          <w:szCs w:val="20"/>
        </w:rPr>
      </w:pPr>
    </w:p>
    <w:p w14:paraId="3C05D2C6" w14:textId="77777777" w:rsidR="004E5BCF" w:rsidRPr="00222648" w:rsidRDefault="004E5BCF" w:rsidP="006443BB">
      <w:pPr>
        <w:jc w:val="center"/>
        <w:outlineLvl w:val="0"/>
        <w:rPr>
          <w:color w:val="000000" w:themeColor="text1"/>
          <w:sz w:val="20"/>
          <w:szCs w:val="20"/>
        </w:rPr>
      </w:pPr>
    </w:p>
    <w:p w14:paraId="4673C5E1" w14:textId="77777777" w:rsidR="004E5BCF" w:rsidRPr="00222648" w:rsidRDefault="004E5BCF" w:rsidP="006443BB">
      <w:pPr>
        <w:jc w:val="center"/>
        <w:outlineLvl w:val="0"/>
        <w:rPr>
          <w:color w:val="000000" w:themeColor="text1"/>
          <w:sz w:val="20"/>
          <w:szCs w:val="20"/>
        </w:rPr>
      </w:pPr>
    </w:p>
    <w:p w14:paraId="627B1B4F" w14:textId="77777777" w:rsidR="004E5BCF" w:rsidRPr="00222648" w:rsidRDefault="004E5BCF" w:rsidP="006443BB">
      <w:pPr>
        <w:jc w:val="center"/>
        <w:outlineLvl w:val="0"/>
        <w:rPr>
          <w:color w:val="000000" w:themeColor="text1"/>
          <w:sz w:val="20"/>
          <w:szCs w:val="20"/>
        </w:rPr>
      </w:pPr>
    </w:p>
    <w:p w14:paraId="27D385FC" w14:textId="77777777" w:rsidR="004E5BCF" w:rsidRPr="00222648" w:rsidRDefault="004E5BCF" w:rsidP="006443BB">
      <w:pPr>
        <w:jc w:val="center"/>
        <w:outlineLvl w:val="0"/>
        <w:rPr>
          <w:color w:val="000000" w:themeColor="text1"/>
          <w:sz w:val="20"/>
          <w:szCs w:val="20"/>
        </w:rPr>
      </w:pPr>
    </w:p>
    <w:p w14:paraId="78C7D7AE" w14:textId="77777777" w:rsidR="004E5BCF" w:rsidRPr="00222648" w:rsidRDefault="004E5BCF" w:rsidP="006443BB">
      <w:pPr>
        <w:jc w:val="center"/>
        <w:outlineLvl w:val="0"/>
        <w:rPr>
          <w:color w:val="000000" w:themeColor="text1"/>
          <w:sz w:val="20"/>
          <w:szCs w:val="20"/>
        </w:rPr>
      </w:pPr>
    </w:p>
    <w:p w14:paraId="25AA24D3" w14:textId="77777777" w:rsidR="004E5BCF" w:rsidRPr="00222648" w:rsidRDefault="004E5BCF" w:rsidP="006443BB">
      <w:pPr>
        <w:jc w:val="center"/>
        <w:outlineLvl w:val="0"/>
        <w:rPr>
          <w:color w:val="000000" w:themeColor="text1"/>
          <w:sz w:val="20"/>
          <w:szCs w:val="20"/>
        </w:rPr>
      </w:pPr>
    </w:p>
    <w:p w14:paraId="0B537AD0" w14:textId="77777777" w:rsidR="004E5BCF" w:rsidRPr="00222648" w:rsidRDefault="004E5BCF" w:rsidP="006443BB">
      <w:pPr>
        <w:jc w:val="center"/>
        <w:outlineLvl w:val="0"/>
        <w:rPr>
          <w:color w:val="000000" w:themeColor="text1"/>
          <w:sz w:val="20"/>
          <w:szCs w:val="20"/>
        </w:rPr>
      </w:pPr>
    </w:p>
    <w:p w14:paraId="1C9B2DF8" w14:textId="77777777" w:rsidR="004E5BCF" w:rsidRPr="00222648" w:rsidRDefault="004E5BCF" w:rsidP="006443BB">
      <w:pPr>
        <w:jc w:val="center"/>
        <w:outlineLvl w:val="0"/>
        <w:rPr>
          <w:color w:val="000000" w:themeColor="text1"/>
          <w:sz w:val="20"/>
          <w:szCs w:val="20"/>
        </w:rPr>
      </w:pPr>
    </w:p>
    <w:p w14:paraId="083F439C" w14:textId="77777777" w:rsidR="004E5BCF" w:rsidRPr="00222648" w:rsidRDefault="004E5BCF" w:rsidP="006443BB">
      <w:pPr>
        <w:jc w:val="center"/>
        <w:outlineLvl w:val="0"/>
        <w:rPr>
          <w:color w:val="000000" w:themeColor="text1"/>
          <w:sz w:val="20"/>
          <w:szCs w:val="20"/>
        </w:rPr>
      </w:pPr>
    </w:p>
    <w:p w14:paraId="7E117A34" w14:textId="77777777" w:rsidR="004E5BCF" w:rsidRPr="00222648" w:rsidRDefault="004E5BCF" w:rsidP="006443BB">
      <w:pPr>
        <w:jc w:val="center"/>
        <w:outlineLvl w:val="0"/>
        <w:rPr>
          <w:color w:val="000000" w:themeColor="text1"/>
          <w:sz w:val="20"/>
          <w:szCs w:val="20"/>
        </w:rPr>
      </w:pPr>
    </w:p>
    <w:p w14:paraId="7F8A287A" w14:textId="77777777" w:rsidR="004E5BCF" w:rsidRPr="00222648" w:rsidRDefault="004E5BCF" w:rsidP="006443BB">
      <w:pPr>
        <w:jc w:val="center"/>
        <w:outlineLvl w:val="0"/>
        <w:rPr>
          <w:color w:val="000000" w:themeColor="text1"/>
          <w:sz w:val="20"/>
          <w:szCs w:val="20"/>
        </w:rPr>
      </w:pPr>
    </w:p>
    <w:p w14:paraId="723FDFCE" w14:textId="77777777" w:rsidR="004E5BCF" w:rsidRPr="00222648" w:rsidRDefault="004E5BCF" w:rsidP="006443BB">
      <w:pPr>
        <w:jc w:val="center"/>
        <w:outlineLvl w:val="0"/>
        <w:rPr>
          <w:color w:val="000000" w:themeColor="text1"/>
          <w:sz w:val="20"/>
          <w:szCs w:val="20"/>
        </w:rPr>
      </w:pPr>
    </w:p>
    <w:p w14:paraId="1779DC0C" w14:textId="77777777" w:rsidR="004E5BCF" w:rsidRPr="00222648" w:rsidRDefault="004E5BCF" w:rsidP="006443BB">
      <w:pPr>
        <w:jc w:val="center"/>
        <w:outlineLvl w:val="0"/>
        <w:rPr>
          <w:color w:val="000000" w:themeColor="text1"/>
          <w:sz w:val="20"/>
          <w:szCs w:val="20"/>
        </w:rPr>
      </w:pPr>
    </w:p>
    <w:p w14:paraId="38FB75BA" w14:textId="77777777" w:rsidR="004E5BCF" w:rsidRPr="00222648" w:rsidRDefault="004E5BCF" w:rsidP="006443BB">
      <w:pPr>
        <w:jc w:val="center"/>
        <w:outlineLvl w:val="0"/>
        <w:rPr>
          <w:color w:val="000000" w:themeColor="text1"/>
          <w:sz w:val="20"/>
          <w:szCs w:val="20"/>
        </w:rPr>
      </w:pPr>
    </w:p>
    <w:p w14:paraId="21E03158" w14:textId="77777777" w:rsidR="004E5BCF" w:rsidRPr="00222648" w:rsidRDefault="004E5BCF" w:rsidP="006443BB">
      <w:pPr>
        <w:jc w:val="center"/>
        <w:outlineLvl w:val="0"/>
        <w:rPr>
          <w:color w:val="000000" w:themeColor="text1"/>
          <w:sz w:val="20"/>
          <w:szCs w:val="20"/>
        </w:rPr>
      </w:pPr>
    </w:p>
    <w:p w14:paraId="30D1CF77" w14:textId="77777777" w:rsidR="004E5BCF" w:rsidRPr="00222648" w:rsidRDefault="004E5BCF" w:rsidP="006443BB">
      <w:pPr>
        <w:jc w:val="center"/>
        <w:outlineLvl w:val="0"/>
        <w:rPr>
          <w:color w:val="000000" w:themeColor="text1"/>
          <w:sz w:val="20"/>
          <w:szCs w:val="20"/>
        </w:rPr>
      </w:pPr>
    </w:p>
    <w:p w14:paraId="7C10E18B" w14:textId="77777777" w:rsidR="004E5BCF" w:rsidRPr="00222648" w:rsidRDefault="004E5BCF" w:rsidP="006443BB">
      <w:pPr>
        <w:jc w:val="center"/>
        <w:outlineLvl w:val="0"/>
        <w:rPr>
          <w:color w:val="000000" w:themeColor="text1"/>
          <w:sz w:val="20"/>
          <w:szCs w:val="20"/>
        </w:rPr>
      </w:pPr>
    </w:p>
    <w:p w14:paraId="2EA97F1E" w14:textId="77777777" w:rsidR="004E5BCF" w:rsidRPr="00222648" w:rsidRDefault="004E5BCF" w:rsidP="006443BB">
      <w:pPr>
        <w:jc w:val="center"/>
        <w:outlineLvl w:val="0"/>
        <w:rPr>
          <w:color w:val="000000" w:themeColor="text1"/>
          <w:sz w:val="20"/>
          <w:szCs w:val="20"/>
        </w:rPr>
      </w:pPr>
    </w:p>
    <w:p w14:paraId="377E71D9" w14:textId="77777777" w:rsidR="004E5BCF" w:rsidRPr="00222648" w:rsidRDefault="004E5BCF" w:rsidP="006443BB">
      <w:pPr>
        <w:jc w:val="center"/>
        <w:outlineLvl w:val="0"/>
        <w:rPr>
          <w:color w:val="000000" w:themeColor="text1"/>
          <w:sz w:val="20"/>
          <w:szCs w:val="20"/>
        </w:rPr>
      </w:pPr>
    </w:p>
    <w:p w14:paraId="08E26468" w14:textId="77777777" w:rsidR="004E5BCF" w:rsidRPr="00222648" w:rsidRDefault="004E5BCF" w:rsidP="006443BB">
      <w:pPr>
        <w:jc w:val="center"/>
        <w:outlineLvl w:val="0"/>
        <w:rPr>
          <w:color w:val="000000" w:themeColor="text1"/>
          <w:sz w:val="20"/>
          <w:szCs w:val="20"/>
        </w:rPr>
      </w:pPr>
    </w:p>
    <w:p w14:paraId="7032A3B3" w14:textId="77777777" w:rsidR="004E5BCF" w:rsidRPr="00222648" w:rsidRDefault="004E5BCF" w:rsidP="006443BB">
      <w:pPr>
        <w:jc w:val="center"/>
        <w:outlineLvl w:val="0"/>
        <w:rPr>
          <w:color w:val="000000" w:themeColor="text1"/>
          <w:sz w:val="20"/>
          <w:szCs w:val="20"/>
        </w:rPr>
      </w:pPr>
    </w:p>
    <w:p w14:paraId="07889687" w14:textId="77777777" w:rsidR="00A57F3A" w:rsidRPr="00222648" w:rsidRDefault="008E7BAC" w:rsidP="006443BB">
      <w:pPr>
        <w:jc w:val="center"/>
        <w:rPr>
          <w:sz w:val="20"/>
          <w:szCs w:val="20"/>
        </w:rPr>
      </w:pPr>
      <w:r w:rsidRPr="00222648">
        <w:rPr>
          <w:color w:val="000000" w:themeColor="text1"/>
          <w:sz w:val="20"/>
          <w:szCs w:val="20"/>
        </w:rPr>
        <w:lastRenderedPageBreak/>
        <w:t>I. МУНИЦИПАЛЬНЫЕ ПРАВОВЫЕ АКТЫ АДМИНИСТРАЦИИ И ГЛАВЫ КУЙБЫШЕВСКОГО МУНИЦИПАЛЬНОГО РАЙОНА НОВОСИБИРСКОЙ ОБЛАСТИ</w:t>
      </w:r>
    </w:p>
    <w:p w14:paraId="1E036E65" w14:textId="6834A7E3" w:rsidR="000A3A00" w:rsidRPr="00222648" w:rsidRDefault="000A3A00" w:rsidP="003662F8">
      <w:pPr>
        <w:jc w:val="center"/>
        <w:rPr>
          <w:sz w:val="20"/>
          <w:szCs w:val="20"/>
        </w:rPr>
      </w:pPr>
    </w:p>
    <w:p w14:paraId="3D9168DD" w14:textId="77777777" w:rsidR="003662F8" w:rsidRPr="00222648" w:rsidRDefault="003662F8" w:rsidP="003662F8">
      <w:pPr>
        <w:jc w:val="both"/>
        <w:rPr>
          <w:sz w:val="20"/>
          <w:szCs w:val="20"/>
        </w:rPr>
      </w:pPr>
    </w:p>
    <w:p w14:paraId="4BCBF1BE" w14:textId="77777777" w:rsidR="007E29DA" w:rsidRPr="007E29DA" w:rsidRDefault="007E29DA" w:rsidP="007E29DA">
      <w:pPr>
        <w:jc w:val="center"/>
        <w:rPr>
          <w:sz w:val="20"/>
          <w:szCs w:val="20"/>
        </w:rPr>
      </w:pPr>
    </w:p>
    <w:p w14:paraId="6A05D3CC" w14:textId="77777777" w:rsidR="007E29DA" w:rsidRPr="007E29DA" w:rsidRDefault="007E29DA" w:rsidP="007E29DA">
      <w:pPr>
        <w:jc w:val="center"/>
        <w:rPr>
          <w:sz w:val="20"/>
          <w:szCs w:val="20"/>
        </w:rPr>
      </w:pPr>
      <w:r w:rsidRPr="007E29DA">
        <w:rPr>
          <w:sz w:val="20"/>
          <w:szCs w:val="20"/>
        </w:rPr>
        <w:t xml:space="preserve">АДМИНИСТРАЦИЯ КУЙБЫШЕВСКОГО </w:t>
      </w:r>
    </w:p>
    <w:p w14:paraId="7C9B27C6" w14:textId="77777777" w:rsidR="007E29DA" w:rsidRPr="007E29DA" w:rsidRDefault="007E29DA" w:rsidP="007E29DA">
      <w:pPr>
        <w:jc w:val="center"/>
        <w:rPr>
          <w:sz w:val="20"/>
          <w:szCs w:val="20"/>
        </w:rPr>
      </w:pPr>
      <w:r w:rsidRPr="007E29DA">
        <w:rPr>
          <w:sz w:val="20"/>
          <w:szCs w:val="20"/>
        </w:rPr>
        <w:t>МУНИЦИПАЛЬНОГО РАЙОНА</w:t>
      </w:r>
    </w:p>
    <w:p w14:paraId="6751E1FF" w14:textId="77777777" w:rsidR="007E29DA" w:rsidRPr="007E29DA" w:rsidRDefault="007E29DA" w:rsidP="007E29DA">
      <w:pPr>
        <w:jc w:val="center"/>
        <w:rPr>
          <w:sz w:val="20"/>
          <w:szCs w:val="20"/>
        </w:rPr>
      </w:pPr>
      <w:r w:rsidRPr="007E29DA">
        <w:rPr>
          <w:sz w:val="20"/>
          <w:szCs w:val="20"/>
        </w:rPr>
        <w:t>НОВОСИБИРСКОЙ ОБЛАСТИ</w:t>
      </w:r>
    </w:p>
    <w:p w14:paraId="4B57D245" w14:textId="77777777" w:rsidR="007E29DA" w:rsidRPr="007E29DA" w:rsidRDefault="007E29DA" w:rsidP="007E29DA">
      <w:pPr>
        <w:jc w:val="center"/>
        <w:rPr>
          <w:sz w:val="20"/>
          <w:szCs w:val="20"/>
        </w:rPr>
      </w:pPr>
    </w:p>
    <w:p w14:paraId="032A8AB8" w14:textId="77777777" w:rsidR="007E29DA" w:rsidRPr="007E29DA" w:rsidRDefault="007E29DA" w:rsidP="007E29DA">
      <w:pPr>
        <w:keepNext/>
        <w:jc w:val="center"/>
        <w:outlineLvl w:val="2"/>
        <w:rPr>
          <w:sz w:val="20"/>
          <w:szCs w:val="20"/>
          <w:lang w:val="x-none" w:eastAsia="x-none"/>
        </w:rPr>
      </w:pPr>
      <w:r w:rsidRPr="007E29DA">
        <w:rPr>
          <w:sz w:val="20"/>
          <w:szCs w:val="20"/>
          <w:lang w:val="x-none" w:eastAsia="x-none"/>
        </w:rPr>
        <w:t>ПОСТАНОВЛЕНИЕ</w:t>
      </w:r>
    </w:p>
    <w:p w14:paraId="12186CAB" w14:textId="77777777" w:rsidR="007E29DA" w:rsidRPr="007E29DA" w:rsidRDefault="007E29DA" w:rsidP="007E29DA">
      <w:pPr>
        <w:rPr>
          <w:sz w:val="20"/>
          <w:szCs w:val="20"/>
        </w:rPr>
      </w:pPr>
    </w:p>
    <w:p w14:paraId="4E0D9BF6" w14:textId="77777777" w:rsidR="007E29DA" w:rsidRPr="007E29DA" w:rsidRDefault="007E29DA" w:rsidP="007E29DA">
      <w:pPr>
        <w:jc w:val="center"/>
        <w:rPr>
          <w:sz w:val="20"/>
          <w:szCs w:val="20"/>
        </w:rPr>
      </w:pPr>
      <w:r w:rsidRPr="007E29DA">
        <w:rPr>
          <w:sz w:val="20"/>
          <w:szCs w:val="20"/>
        </w:rPr>
        <w:t>г. Куйбышев</w:t>
      </w:r>
    </w:p>
    <w:p w14:paraId="7B2513EA" w14:textId="77777777" w:rsidR="007E29DA" w:rsidRPr="007E29DA" w:rsidRDefault="007E29DA" w:rsidP="007E29DA">
      <w:pPr>
        <w:jc w:val="center"/>
        <w:rPr>
          <w:sz w:val="20"/>
          <w:szCs w:val="20"/>
        </w:rPr>
      </w:pPr>
      <w:r w:rsidRPr="007E29DA">
        <w:rPr>
          <w:sz w:val="20"/>
          <w:szCs w:val="20"/>
        </w:rPr>
        <w:t>Новосибирская область</w:t>
      </w:r>
    </w:p>
    <w:p w14:paraId="5879F942" w14:textId="77777777" w:rsidR="007E29DA" w:rsidRPr="007E29DA" w:rsidRDefault="007E29DA" w:rsidP="007E29DA">
      <w:pPr>
        <w:rPr>
          <w:sz w:val="20"/>
          <w:szCs w:val="20"/>
        </w:rPr>
      </w:pPr>
    </w:p>
    <w:p w14:paraId="5A5C3F8D" w14:textId="77777777" w:rsidR="007E29DA" w:rsidRPr="007E29DA" w:rsidRDefault="007E29DA" w:rsidP="007E29DA">
      <w:pPr>
        <w:jc w:val="center"/>
        <w:rPr>
          <w:sz w:val="20"/>
          <w:szCs w:val="20"/>
        </w:rPr>
      </w:pPr>
      <w:r w:rsidRPr="007E29DA">
        <w:rPr>
          <w:sz w:val="20"/>
          <w:szCs w:val="20"/>
        </w:rPr>
        <w:t>06.08.2020 № 598</w:t>
      </w:r>
    </w:p>
    <w:p w14:paraId="1FFEF79D" w14:textId="77777777" w:rsidR="007E29DA" w:rsidRPr="007E29DA" w:rsidRDefault="007E29DA" w:rsidP="007E29DA">
      <w:pPr>
        <w:tabs>
          <w:tab w:val="left" w:pos="5415"/>
        </w:tabs>
        <w:jc w:val="both"/>
        <w:rPr>
          <w:sz w:val="20"/>
          <w:szCs w:val="20"/>
          <w:lang w:val="x-none" w:eastAsia="x-none"/>
        </w:rPr>
      </w:pPr>
      <w:r w:rsidRPr="007E29DA">
        <w:rPr>
          <w:sz w:val="20"/>
          <w:szCs w:val="20"/>
          <w:lang w:val="x-none" w:eastAsia="x-none"/>
        </w:rPr>
        <w:tab/>
      </w:r>
    </w:p>
    <w:p w14:paraId="136E1163" w14:textId="77777777" w:rsidR="007E29DA" w:rsidRPr="007E29DA" w:rsidRDefault="007E29DA" w:rsidP="007E29DA">
      <w:pPr>
        <w:shd w:val="clear" w:color="auto" w:fill="FFFFFF"/>
        <w:jc w:val="center"/>
        <w:rPr>
          <w:color w:val="000000"/>
          <w:sz w:val="20"/>
          <w:szCs w:val="20"/>
        </w:rPr>
      </w:pPr>
      <w:r w:rsidRPr="007E29DA">
        <w:rPr>
          <w:color w:val="000000"/>
          <w:sz w:val="20"/>
          <w:szCs w:val="20"/>
        </w:rPr>
        <w:t>Об утверждении Положения по учету объектов незавершенного строительства на территории Куйбышевского муниципального района</w:t>
      </w:r>
    </w:p>
    <w:p w14:paraId="009DC428" w14:textId="77777777" w:rsidR="007E29DA" w:rsidRPr="007E29DA" w:rsidRDefault="007E29DA" w:rsidP="007E29DA">
      <w:pPr>
        <w:shd w:val="clear" w:color="auto" w:fill="FFFFFF"/>
        <w:jc w:val="center"/>
        <w:rPr>
          <w:color w:val="000000"/>
          <w:sz w:val="20"/>
          <w:szCs w:val="20"/>
        </w:rPr>
      </w:pPr>
      <w:r w:rsidRPr="007E29DA">
        <w:rPr>
          <w:color w:val="000000"/>
          <w:sz w:val="20"/>
          <w:szCs w:val="20"/>
        </w:rPr>
        <w:t>Новосибирской области</w:t>
      </w:r>
    </w:p>
    <w:p w14:paraId="3F7AE70E" w14:textId="77777777" w:rsidR="007E29DA" w:rsidRPr="007E29DA" w:rsidRDefault="007E29DA" w:rsidP="007E29DA">
      <w:pPr>
        <w:jc w:val="both"/>
        <w:rPr>
          <w:sz w:val="20"/>
          <w:szCs w:val="20"/>
        </w:rPr>
      </w:pPr>
    </w:p>
    <w:p w14:paraId="167A7461" w14:textId="77777777" w:rsidR="007E29DA" w:rsidRPr="007E29DA" w:rsidRDefault="007E29DA" w:rsidP="007E29DA">
      <w:pPr>
        <w:ind w:firstLine="567"/>
        <w:jc w:val="both"/>
        <w:rPr>
          <w:sz w:val="20"/>
          <w:szCs w:val="20"/>
        </w:rPr>
      </w:pPr>
      <w:r w:rsidRPr="007E29DA">
        <w:rPr>
          <w:color w:val="000000"/>
          <w:sz w:val="20"/>
          <w:szCs w:val="20"/>
        </w:rPr>
        <w:t xml:space="preserve">В соответствии с пунктом 1 раздела 1 поэтапного плана снижения объемов и количества объектов незавершенного строительства, утвержденного Первым заместителем председателя Правительства Российской федерации Шуваловым И.И. 31 января 2017 г. №727п-П13, пунктом 4 Протокола совещания от 05.08.2019 г. №269/18-Вн, проведенного под руководством Первого заместителя Председателя Правительства Новосибирской области В.М. </w:t>
      </w:r>
      <w:proofErr w:type="spellStart"/>
      <w:r w:rsidRPr="007E29DA">
        <w:rPr>
          <w:color w:val="000000"/>
          <w:sz w:val="20"/>
          <w:szCs w:val="20"/>
        </w:rPr>
        <w:t>Знаткова</w:t>
      </w:r>
      <w:proofErr w:type="spellEnd"/>
      <w:r w:rsidRPr="007E29DA">
        <w:rPr>
          <w:color w:val="000000"/>
          <w:sz w:val="20"/>
          <w:szCs w:val="20"/>
        </w:rPr>
        <w:t>, в целях осуществления учета объектов незавершенного строительства муниципальной собственности</w:t>
      </w:r>
    </w:p>
    <w:p w14:paraId="72CF78B0" w14:textId="77777777" w:rsidR="007E29DA" w:rsidRPr="007E29DA" w:rsidRDefault="007E29DA" w:rsidP="007E29DA">
      <w:pPr>
        <w:ind w:firstLine="567"/>
        <w:jc w:val="both"/>
        <w:rPr>
          <w:color w:val="000000"/>
          <w:sz w:val="20"/>
          <w:szCs w:val="20"/>
        </w:rPr>
      </w:pPr>
      <w:r w:rsidRPr="007E29DA">
        <w:rPr>
          <w:color w:val="000000"/>
          <w:sz w:val="20"/>
          <w:szCs w:val="20"/>
        </w:rPr>
        <w:t>ПОСТАНОВЛЯЮ:</w:t>
      </w:r>
    </w:p>
    <w:p w14:paraId="1C55F4C5" w14:textId="77777777" w:rsidR="007E29DA" w:rsidRPr="007E29DA" w:rsidRDefault="007E29DA" w:rsidP="00C01A7C">
      <w:pPr>
        <w:numPr>
          <w:ilvl w:val="0"/>
          <w:numId w:val="20"/>
        </w:numPr>
        <w:spacing w:line="240" w:lineRule="atLeast"/>
        <w:jc w:val="both"/>
        <w:rPr>
          <w:sz w:val="20"/>
          <w:szCs w:val="20"/>
        </w:rPr>
      </w:pPr>
      <w:r w:rsidRPr="007E29DA">
        <w:rPr>
          <w:sz w:val="20"/>
          <w:szCs w:val="20"/>
        </w:rPr>
        <w:t>Утвердить Положение по учету объектов незавершенного строительства на территории Куйбышевского муниципального района Новосибирской области.</w:t>
      </w:r>
    </w:p>
    <w:p w14:paraId="289BF4B9" w14:textId="77777777" w:rsidR="007E29DA" w:rsidRPr="007E29DA" w:rsidRDefault="007E29DA" w:rsidP="00C01A7C">
      <w:pPr>
        <w:numPr>
          <w:ilvl w:val="0"/>
          <w:numId w:val="20"/>
        </w:numPr>
        <w:spacing w:line="240" w:lineRule="atLeast"/>
        <w:jc w:val="both"/>
        <w:rPr>
          <w:sz w:val="20"/>
          <w:szCs w:val="20"/>
        </w:rPr>
      </w:pPr>
      <w:r w:rsidRPr="007E29DA">
        <w:rPr>
          <w:sz w:val="20"/>
          <w:szCs w:val="20"/>
        </w:rPr>
        <w:t xml:space="preserve">Опубликовать и разместить настоящее Положение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w:t>
      </w:r>
      <w:hyperlink r:id="rId8" w:history="1">
        <w:r w:rsidRPr="00222648">
          <w:rPr>
            <w:color w:val="0563C1"/>
            <w:sz w:val="20"/>
            <w:szCs w:val="20"/>
            <w:u w:val="single"/>
          </w:rPr>
          <w:t>www.kuibyshev.nso.ru</w:t>
        </w:r>
      </w:hyperlink>
      <w:r w:rsidRPr="007E29DA">
        <w:rPr>
          <w:sz w:val="20"/>
          <w:szCs w:val="20"/>
        </w:rPr>
        <w:t xml:space="preserve">. </w:t>
      </w:r>
    </w:p>
    <w:p w14:paraId="020817CE" w14:textId="77777777" w:rsidR="007E29DA" w:rsidRPr="007E29DA" w:rsidRDefault="007E29DA" w:rsidP="00C01A7C">
      <w:pPr>
        <w:numPr>
          <w:ilvl w:val="0"/>
          <w:numId w:val="20"/>
        </w:numPr>
        <w:spacing w:line="240" w:lineRule="atLeast"/>
        <w:jc w:val="both"/>
        <w:rPr>
          <w:sz w:val="20"/>
          <w:szCs w:val="20"/>
        </w:rPr>
      </w:pPr>
      <w:r w:rsidRPr="007E29DA">
        <w:rPr>
          <w:sz w:val="20"/>
          <w:szCs w:val="20"/>
        </w:rPr>
        <w:t>Настоящее постановление вступает в законную силу после дня его официального опубликования.</w:t>
      </w:r>
    </w:p>
    <w:p w14:paraId="0B85EEF7" w14:textId="77777777" w:rsidR="007E29DA" w:rsidRPr="007E29DA" w:rsidRDefault="007E29DA" w:rsidP="00C01A7C">
      <w:pPr>
        <w:numPr>
          <w:ilvl w:val="0"/>
          <w:numId w:val="20"/>
        </w:numPr>
        <w:spacing w:line="240" w:lineRule="atLeast"/>
        <w:jc w:val="both"/>
        <w:rPr>
          <w:sz w:val="20"/>
          <w:szCs w:val="20"/>
        </w:rPr>
      </w:pPr>
      <w:r w:rsidRPr="007E29DA">
        <w:rPr>
          <w:sz w:val="20"/>
          <w:szCs w:val="20"/>
        </w:rPr>
        <w:t xml:space="preserve">Контроль за исполнением настоящего постановления возложить на начальника </w:t>
      </w:r>
      <w:proofErr w:type="spellStart"/>
      <w:r w:rsidRPr="007E29DA">
        <w:rPr>
          <w:sz w:val="20"/>
          <w:szCs w:val="20"/>
        </w:rPr>
        <w:t>УСКДХиТ</w:t>
      </w:r>
      <w:proofErr w:type="spellEnd"/>
      <w:r w:rsidRPr="007E29DA">
        <w:rPr>
          <w:sz w:val="20"/>
          <w:szCs w:val="20"/>
        </w:rPr>
        <w:t xml:space="preserve"> администрации Куйбышевского муниципального района Новосибирской области Летова Г.А. </w:t>
      </w:r>
    </w:p>
    <w:p w14:paraId="2C2D24E5" w14:textId="77777777" w:rsidR="007E29DA" w:rsidRPr="007E29DA" w:rsidRDefault="007E29DA" w:rsidP="007E29DA">
      <w:pPr>
        <w:spacing w:line="240" w:lineRule="atLeast"/>
        <w:ind w:left="927"/>
        <w:jc w:val="both"/>
        <w:rPr>
          <w:sz w:val="20"/>
          <w:szCs w:val="20"/>
        </w:rPr>
      </w:pPr>
    </w:p>
    <w:p w14:paraId="56225EF2" w14:textId="77777777" w:rsidR="007E29DA" w:rsidRPr="007E29DA" w:rsidRDefault="007E29DA" w:rsidP="007E29DA">
      <w:pPr>
        <w:jc w:val="both"/>
        <w:rPr>
          <w:sz w:val="20"/>
          <w:szCs w:val="20"/>
        </w:rPr>
      </w:pPr>
      <w:r w:rsidRPr="007E29DA">
        <w:rPr>
          <w:sz w:val="20"/>
          <w:szCs w:val="20"/>
        </w:rPr>
        <w:t xml:space="preserve">Глава Куйбышевского муниципального </w:t>
      </w:r>
    </w:p>
    <w:p w14:paraId="7FA14A45" w14:textId="40ECAEFF" w:rsidR="007E29DA" w:rsidRPr="007E29DA" w:rsidRDefault="007E29DA" w:rsidP="007E29DA">
      <w:pPr>
        <w:jc w:val="both"/>
        <w:rPr>
          <w:sz w:val="20"/>
          <w:szCs w:val="20"/>
        </w:rPr>
      </w:pPr>
      <w:r w:rsidRPr="007E29DA">
        <w:rPr>
          <w:sz w:val="20"/>
          <w:szCs w:val="20"/>
        </w:rPr>
        <w:t xml:space="preserve">района Новосибирской области                                           </w:t>
      </w:r>
      <w:r w:rsidR="0074167F" w:rsidRPr="00222648">
        <w:rPr>
          <w:sz w:val="20"/>
          <w:szCs w:val="20"/>
        </w:rPr>
        <w:t xml:space="preserve">                                                   </w:t>
      </w:r>
      <w:r w:rsidRPr="007E29DA">
        <w:rPr>
          <w:sz w:val="20"/>
          <w:szCs w:val="20"/>
        </w:rPr>
        <w:t xml:space="preserve">                     О.В. Караваев</w:t>
      </w:r>
    </w:p>
    <w:p w14:paraId="69AB2988" w14:textId="77777777" w:rsidR="007E29DA" w:rsidRPr="007E29DA" w:rsidRDefault="007E29DA" w:rsidP="007E29DA">
      <w:pPr>
        <w:jc w:val="both"/>
        <w:rPr>
          <w:sz w:val="20"/>
          <w:szCs w:val="20"/>
        </w:rPr>
      </w:pPr>
    </w:p>
    <w:p w14:paraId="7361115E" w14:textId="77777777" w:rsidR="007E29DA" w:rsidRPr="007E29DA" w:rsidRDefault="007E29DA" w:rsidP="007E29DA">
      <w:pPr>
        <w:widowControl w:val="0"/>
        <w:spacing w:after="1020"/>
        <w:ind w:left="4480"/>
        <w:jc w:val="right"/>
        <w:rPr>
          <w:bCs/>
          <w:color w:val="000000"/>
          <w:sz w:val="20"/>
          <w:szCs w:val="20"/>
          <w:lang w:bidi="ru-RU"/>
        </w:rPr>
      </w:pPr>
      <w:r w:rsidRPr="007E29DA">
        <w:rPr>
          <w:color w:val="000000"/>
          <w:sz w:val="20"/>
          <w:szCs w:val="20"/>
          <w:lang w:bidi="ru-RU"/>
        </w:rPr>
        <w:t xml:space="preserve">Приложение к постановлению администрации Куйбышевского муниципального района Новосибирской области от 06.08.2020 г. </w:t>
      </w:r>
      <w:r w:rsidRPr="007E29DA">
        <w:rPr>
          <w:bCs/>
          <w:color w:val="000000"/>
          <w:sz w:val="20"/>
          <w:szCs w:val="20"/>
          <w:lang w:bidi="ru-RU"/>
        </w:rPr>
        <w:t>№ 598</w:t>
      </w:r>
    </w:p>
    <w:p w14:paraId="6DE42C32" w14:textId="77777777" w:rsidR="007E29DA" w:rsidRPr="007E29DA" w:rsidRDefault="007E29DA" w:rsidP="007E29DA">
      <w:pPr>
        <w:keepNext/>
        <w:keepLines/>
        <w:widowControl w:val="0"/>
        <w:jc w:val="center"/>
        <w:outlineLvl w:val="0"/>
        <w:rPr>
          <w:bCs/>
          <w:sz w:val="20"/>
          <w:szCs w:val="20"/>
          <w:lang w:eastAsia="en-US"/>
        </w:rPr>
      </w:pPr>
      <w:bookmarkStart w:id="1" w:name="bookmark0"/>
      <w:bookmarkStart w:id="2" w:name="bookmark1"/>
      <w:r w:rsidRPr="007E29DA">
        <w:rPr>
          <w:bCs/>
          <w:color w:val="000000"/>
          <w:sz w:val="20"/>
          <w:szCs w:val="20"/>
          <w:lang w:bidi="ru-RU"/>
        </w:rPr>
        <w:t>ПОЛОЖЕНИЕ</w:t>
      </w:r>
      <w:bookmarkEnd w:id="1"/>
      <w:bookmarkEnd w:id="2"/>
    </w:p>
    <w:p w14:paraId="65806D7A" w14:textId="77777777" w:rsidR="007E29DA" w:rsidRPr="007E29DA" w:rsidRDefault="007E29DA" w:rsidP="007E29DA">
      <w:pPr>
        <w:keepNext/>
        <w:keepLines/>
        <w:widowControl w:val="0"/>
        <w:spacing w:after="380"/>
        <w:jc w:val="center"/>
        <w:outlineLvl w:val="0"/>
        <w:rPr>
          <w:bCs/>
          <w:color w:val="000000"/>
          <w:sz w:val="20"/>
          <w:szCs w:val="20"/>
          <w:lang w:bidi="ru-RU"/>
        </w:rPr>
      </w:pPr>
      <w:bookmarkStart w:id="3" w:name="bookmark2"/>
      <w:bookmarkStart w:id="4" w:name="bookmark3"/>
      <w:r w:rsidRPr="007E29DA">
        <w:rPr>
          <w:bCs/>
          <w:color w:val="000000"/>
          <w:sz w:val="20"/>
          <w:szCs w:val="20"/>
          <w:lang w:bidi="ru-RU"/>
        </w:rPr>
        <w:t>по учету объектов незавершенного строительства</w:t>
      </w:r>
      <w:r w:rsidRPr="007E29DA">
        <w:rPr>
          <w:bCs/>
          <w:color w:val="000000"/>
          <w:sz w:val="20"/>
          <w:szCs w:val="20"/>
          <w:lang w:bidi="ru-RU"/>
        </w:rPr>
        <w:br/>
        <w:t xml:space="preserve">на территории </w:t>
      </w:r>
      <w:bookmarkEnd w:id="3"/>
      <w:bookmarkEnd w:id="4"/>
      <w:r w:rsidRPr="007E29DA">
        <w:rPr>
          <w:bCs/>
          <w:color w:val="000000"/>
          <w:sz w:val="20"/>
          <w:szCs w:val="20"/>
          <w:lang w:bidi="ru-RU"/>
        </w:rPr>
        <w:t>Куйбышевского муниципального района Новосибирской области</w:t>
      </w:r>
    </w:p>
    <w:p w14:paraId="0AF4D025"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Настоящие Положение определяет общие требования к порядку учета объектов незавершенного строительства муниципальной собственности Куйбышевского муниципального района Новосибирской области.</w:t>
      </w:r>
    </w:p>
    <w:p w14:paraId="6CE1C15A" w14:textId="77777777" w:rsidR="007E29DA" w:rsidRPr="007E29DA" w:rsidRDefault="007E29DA" w:rsidP="007E29DA">
      <w:pPr>
        <w:widowControl w:val="0"/>
        <w:spacing w:after="380"/>
        <w:ind w:firstLine="740"/>
        <w:jc w:val="both"/>
        <w:rPr>
          <w:sz w:val="20"/>
          <w:szCs w:val="20"/>
          <w:lang w:eastAsia="en-US"/>
        </w:rPr>
      </w:pPr>
      <w:r w:rsidRPr="007E29DA">
        <w:rPr>
          <w:color w:val="000000"/>
          <w:sz w:val="20"/>
          <w:szCs w:val="20"/>
          <w:lang w:bidi="ru-RU"/>
        </w:rPr>
        <w:t>Учету подлежат объекты незавершенного строительства, строительство которых не ведется более 1 года, вне зависимости от того, была ли зарегистрирована собственность Куйбышевского муниципального района Новосибирской области на объект, как объект недвижимого имущества.</w:t>
      </w:r>
    </w:p>
    <w:p w14:paraId="2BC39674" w14:textId="77777777" w:rsidR="007E29DA" w:rsidRPr="007E29DA" w:rsidRDefault="007E29DA" w:rsidP="007E29DA">
      <w:pPr>
        <w:keepNext/>
        <w:keepLines/>
        <w:widowControl w:val="0"/>
        <w:spacing w:after="380"/>
        <w:jc w:val="center"/>
        <w:outlineLvl w:val="0"/>
        <w:rPr>
          <w:bCs/>
          <w:sz w:val="20"/>
          <w:szCs w:val="20"/>
          <w:lang w:eastAsia="en-US"/>
        </w:rPr>
      </w:pPr>
      <w:bookmarkStart w:id="5" w:name="bookmark4"/>
      <w:bookmarkStart w:id="6" w:name="bookmark5"/>
      <w:r w:rsidRPr="007E29DA">
        <w:rPr>
          <w:bCs/>
          <w:color w:val="000000"/>
          <w:sz w:val="20"/>
          <w:szCs w:val="20"/>
          <w:lang w:val="en-US" w:eastAsia="en-US" w:bidi="en-US"/>
        </w:rPr>
        <w:lastRenderedPageBreak/>
        <w:t xml:space="preserve">I. </w:t>
      </w:r>
      <w:r w:rsidRPr="007E29DA">
        <w:rPr>
          <w:bCs/>
          <w:color w:val="000000"/>
          <w:sz w:val="20"/>
          <w:szCs w:val="20"/>
          <w:lang w:bidi="ru-RU"/>
        </w:rPr>
        <w:t>Общие положения</w:t>
      </w:r>
      <w:bookmarkEnd w:id="5"/>
      <w:bookmarkEnd w:id="6"/>
    </w:p>
    <w:p w14:paraId="096FA441" w14:textId="77777777" w:rsidR="007E29DA" w:rsidRPr="007E29DA" w:rsidRDefault="007E29DA" w:rsidP="00C01A7C">
      <w:pPr>
        <w:widowControl w:val="0"/>
        <w:numPr>
          <w:ilvl w:val="0"/>
          <w:numId w:val="21"/>
        </w:numPr>
        <w:tabs>
          <w:tab w:val="left" w:pos="1251"/>
        </w:tabs>
        <w:ind w:firstLine="740"/>
        <w:jc w:val="both"/>
        <w:rPr>
          <w:sz w:val="20"/>
          <w:szCs w:val="20"/>
          <w:lang w:eastAsia="en-US"/>
        </w:rPr>
      </w:pPr>
      <w:r w:rsidRPr="007E29DA">
        <w:rPr>
          <w:color w:val="000000"/>
          <w:sz w:val="20"/>
          <w:szCs w:val="20"/>
          <w:lang w:bidi="ru-RU"/>
        </w:rPr>
        <w:t>Основной задачей учета объектов незавершенного строительства недвижимого имущества в Куйбышевском муниципальном районе Новосибирской области является получение информации о местоположении, количественном и качественном составе, техническом состоянии, уровне благоустройства, стоимости объектов, учета изменений этих показателей.</w:t>
      </w:r>
    </w:p>
    <w:p w14:paraId="1AFD095D" w14:textId="77777777" w:rsidR="007E29DA" w:rsidRPr="007E29DA" w:rsidRDefault="007E29DA" w:rsidP="00C01A7C">
      <w:pPr>
        <w:widowControl w:val="0"/>
        <w:numPr>
          <w:ilvl w:val="0"/>
          <w:numId w:val="21"/>
        </w:numPr>
        <w:tabs>
          <w:tab w:val="left" w:pos="1251"/>
        </w:tabs>
        <w:ind w:firstLine="740"/>
        <w:jc w:val="both"/>
        <w:rPr>
          <w:sz w:val="20"/>
          <w:szCs w:val="20"/>
          <w:lang w:eastAsia="en-US"/>
        </w:rPr>
      </w:pPr>
      <w:r w:rsidRPr="007E29DA">
        <w:rPr>
          <w:color w:val="000000"/>
          <w:sz w:val="20"/>
          <w:szCs w:val="20"/>
          <w:lang w:bidi="ru-RU"/>
        </w:rPr>
        <w:t>Для целей настоящего Положения объектами незавершенного строительства признаются объекты недвижимого имущества, возведенные на специально отведенных земельных участках в соответствии с разрешениями на строительство, находящиеся на определенном этапе строительства и не введенные в эксплуатацию (далее-объекты), вне зависимости от того, была ли зарегистрирована собственность Куйбышевского муниципального района Новосибирской области на объекты, как объекты недвижимого имущества.</w:t>
      </w:r>
    </w:p>
    <w:p w14:paraId="785CEDA7" w14:textId="77777777" w:rsidR="007E29DA" w:rsidRPr="007E29DA" w:rsidRDefault="007E29DA" w:rsidP="00C01A7C">
      <w:pPr>
        <w:widowControl w:val="0"/>
        <w:numPr>
          <w:ilvl w:val="0"/>
          <w:numId w:val="21"/>
        </w:numPr>
        <w:tabs>
          <w:tab w:val="left" w:pos="1251"/>
        </w:tabs>
        <w:spacing w:after="440"/>
        <w:ind w:firstLine="740"/>
        <w:jc w:val="both"/>
        <w:rPr>
          <w:sz w:val="20"/>
          <w:szCs w:val="20"/>
          <w:lang w:eastAsia="en-US"/>
        </w:rPr>
      </w:pPr>
      <w:r w:rsidRPr="007E29DA">
        <w:rPr>
          <w:color w:val="000000"/>
          <w:sz w:val="20"/>
          <w:szCs w:val="20"/>
          <w:lang w:bidi="ru-RU"/>
        </w:rPr>
        <w:t>Учет и ведение реестров объектов незавершенного строительства недвижимого имущества на территории Куйбышевского муниципального района Новосибирской области возлагается на управление строительства, коммунального, дорожного хозяйства и транспорта администрации Куйбышевского муниципального района Новосибирской области (далее — администрация, уполномоченный орган).</w:t>
      </w:r>
    </w:p>
    <w:p w14:paraId="20161AB4" w14:textId="77777777" w:rsidR="007E29DA" w:rsidRPr="007E29DA" w:rsidRDefault="007E29DA" w:rsidP="007E29DA">
      <w:pPr>
        <w:keepNext/>
        <w:keepLines/>
        <w:widowControl w:val="0"/>
        <w:spacing w:after="380"/>
        <w:jc w:val="center"/>
        <w:outlineLvl w:val="0"/>
        <w:rPr>
          <w:bCs/>
          <w:sz w:val="20"/>
          <w:szCs w:val="20"/>
          <w:lang w:eastAsia="en-US"/>
        </w:rPr>
      </w:pPr>
      <w:bookmarkStart w:id="7" w:name="bookmark6"/>
      <w:bookmarkStart w:id="8" w:name="bookmark7"/>
      <w:r w:rsidRPr="007E29DA">
        <w:rPr>
          <w:bCs/>
          <w:color w:val="000000"/>
          <w:sz w:val="20"/>
          <w:szCs w:val="20"/>
          <w:lang w:val="en-US" w:eastAsia="en-US" w:bidi="en-US"/>
        </w:rPr>
        <w:t xml:space="preserve">II. </w:t>
      </w:r>
      <w:r w:rsidRPr="007E29DA">
        <w:rPr>
          <w:bCs/>
          <w:color w:val="000000"/>
          <w:sz w:val="20"/>
          <w:szCs w:val="20"/>
          <w:lang w:bidi="ru-RU"/>
        </w:rPr>
        <w:t>Порядок учета</w:t>
      </w:r>
      <w:bookmarkEnd w:id="7"/>
      <w:bookmarkEnd w:id="8"/>
    </w:p>
    <w:p w14:paraId="0B0B28C3" w14:textId="77777777" w:rsidR="007E29DA" w:rsidRPr="007E29DA" w:rsidRDefault="007E29DA" w:rsidP="00C01A7C">
      <w:pPr>
        <w:widowControl w:val="0"/>
        <w:numPr>
          <w:ilvl w:val="0"/>
          <w:numId w:val="22"/>
        </w:numPr>
        <w:tabs>
          <w:tab w:val="left" w:pos="1251"/>
        </w:tabs>
        <w:ind w:firstLine="740"/>
        <w:jc w:val="both"/>
        <w:rPr>
          <w:sz w:val="20"/>
          <w:szCs w:val="20"/>
          <w:lang w:eastAsia="en-US"/>
        </w:rPr>
      </w:pPr>
      <w:r w:rsidRPr="007E29DA">
        <w:rPr>
          <w:color w:val="000000"/>
          <w:sz w:val="20"/>
          <w:szCs w:val="20"/>
          <w:lang w:bidi="ru-RU"/>
        </w:rPr>
        <w:t>Администрация, осуществляет ведение реестра зарегистрированных объектов незавершенного строительства и реестра незарегистрированных объектов незавершенного строительства, формы которых отражены в приложении 2 к Положению и утверждает план снижения объемов и количества объектов незавершенного строительства (далее – план), формы которого отражены в приложении 3 к Положению.</w:t>
      </w:r>
    </w:p>
    <w:p w14:paraId="46276B40" w14:textId="77777777" w:rsidR="007E29DA" w:rsidRPr="007E29DA" w:rsidRDefault="007E29DA" w:rsidP="00C01A7C">
      <w:pPr>
        <w:widowControl w:val="0"/>
        <w:numPr>
          <w:ilvl w:val="0"/>
          <w:numId w:val="22"/>
        </w:numPr>
        <w:tabs>
          <w:tab w:val="left" w:pos="1271"/>
        </w:tabs>
        <w:ind w:firstLine="740"/>
        <w:jc w:val="both"/>
        <w:rPr>
          <w:sz w:val="20"/>
          <w:szCs w:val="20"/>
          <w:lang w:eastAsia="en-US"/>
        </w:rPr>
      </w:pPr>
      <w:r w:rsidRPr="007E29DA">
        <w:rPr>
          <w:color w:val="000000"/>
          <w:sz w:val="20"/>
          <w:szCs w:val="20"/>
          <w:lang w:bidi="ru-RU"/>
        </w:rPr>
        <w:t>Учет объектов сопровождается присвоением объекту реестрового номера.</w:t>
      </w:r>
    </w:p>
    <w:p w14:paraId="714A48BE" w14:textId="77777777" w:rsidR="007E29DA" w:rsidRPr="007E29DA" w:rsidRDefault="007E29DA" w:rsidP="00C01A7C">
      <w:pPr>
        <w:widowControl w:val="0"/>
        <w:numPr>
          <w:ilvl w:val="0"/>
          <w:numId w:val="22"/>
        </w:numPr>
        <w:tabs>
          <w:tab w:val="left" w:pos="1251"/>
        </w:tabs>
        <w:ind w:firstLine="740"/>
        <w:jc w:val="both"/>
        <w:rPr>
          <w:sz w:val="20"/>
          <w:szCs w:val="20"/>
          <w:lang w:eastAsia="en-US"/>
        </w:rPr>
      </w:pPr>
      <w:r w:rsidRPr="007E29DA">
        <w:rPr>
          <w:color w:val="000000"/>
          <w:sz w:val="20"/>
          <w:szCs w:val="20"/>
          <w:lang w:bidi="ru-RU"/>
        </w:rPr>
        <w:t>Ведение реестров осуществляется на основании карт сведений об объектах, которые подлежат актуализации по мере изменения фактических данных об объекте (приложение1 к Положению).</w:t>
      </w:r>
    </w:p>
    <w:p w14:paraId="49D5A0B3" w14:textId="77777777" w:rsidR="007E29DA" w:rsidRPr="007E29DA" w:rsidRDefault="007E29DA" w:rsidP="00C01A7C">
      <w:pPr>
        <w:widowControl w:val="0"/>
        <w:numPr>
          <w:ilvl w:val="0"/>
          <w:numId w:val="22"/>
        </w:numPr>
        <w:tabs>
          <w:tab w:val="left" w:pos="1271"/>
        </w:tabs>
        <w:ind w:firstLine="740"/>
        <w:jc w:val="both"/>
        <w:rPr>
          <w:sz w:val="20"/>
          <w:szCs w:val="20"/>
          <w:lang w:eastAsia="en-US"/>
        </w:rPr>
      </w:pPr>
      <w:r w:rsidRPr="007E29DA">
        <w:rPr>
          <w:color w:val="000000"/>
          <w:sz w:val="20"/>
          <w:szCs w:val="20"/>
          <w:lang w:bidi="ru-RU"/>
        </w:rPr>
        <w:t>В формах реестра объектов незавершенного строительства следует предусмотреть отражение следующей информации:</w:t>
      </w:r>
    </w:p>
    <w:p w14:paraId="2382E0A6" w14:textId="77777777" w:rsidR="007E29DA" w:rsidRPr="007E29DA" w:rsidRDefault="007E29DA" w:rsidP="007E29DA">
      <w:pPr>
        <w:widowControl w:val="0"/>
        <w:tabs>
          <w:tab w:val="left" w:pos="1093"/>
        </w:tabs>
        <w:ind w:firstLine="740"/>
        <w:jc w:val="both"/>
        <w:rPr>
          <w:sz w:val="20"/>
          <w:szCs w:val="20"/>
          <w:lang w:eastAsia="en-US"/>
        </w:rPr>
      </w:pPr>
      <w:proofErr w:type="gramStart"/>
      <w:r w:rsidRPr="007E29DA">
        <w:rPr>
          <w:color w:val="000000"/>
          <w:sz w:val="20"/>
          <w:szCs w:val="20"/>
          <w:lang w:bidi="ru-RU"/>
        </w:rPr>
        <w:t>а)</w:t>
      </w:r>
      <w:r w:rsidRPr="007E29DA">
        <w:rPr>
          <w:color w:val="000000"/>
          <w:sz w:val="20"/>
          <w:szCs w:val="20"/>
          <w:lang w:bidi="ru-RU"/>
        </w:rPr>
        <w:tab/>
      </w:r>
      <w:proofErr w:type="gramEnd"/>
      <w:r w:rsidRPr="007E29DA">
        <w:rPr>
          <w:color w:val="000000"/>
          <w:sz w:val="20"/>
          <w:szCs w:val="20"/>
          <w:lang w:bidi="ru-RU"/>
        </w:rPr>
        <w:t>наименование объекта;</w:t>
      </w:r>
    </w:p>
    <w:p w14:paraId="6EF1102D" w14:textId="77777777" w:rsidR="007E29DA" w:rsidRPr="007E29DA" w:rsidRDefault="007E29DA" w:rsidP="007E29DA">
      <w:pPr>
        <w:widowControl w:val="0"/>
        <w:tabs>
          <w:tab w:val="left" w:pos="1113"/>
        </w:tabs>
        <w:ind w:firstLine="740"/>
        <w:jc w:val="both"/>
        <w:rPr>
          <w:sz w:val="20"/>
          <w:szCs w:val="20"/>
          <w:lang w:eastAsia="en-US"/>
        </w:rPr>
      </w:pPr>
      <w:proofErr w:type="gramStart"/>
      <w:r w:rsidRPr="007E29DA">
        <w:rPr>
          <w:color w:val="000000"/>
          <w:sz w:val="20"/>
          <w:szCs w:val="20"/>
          <w:lang w:bidi="ru-RU"/>
        </w:rPr>
        <w:t>б)</w:t>
      </w:r>
      <w:r w:rsidRPr="007E29DA">
        <w:rPr>
          <w:color w:val="000000"/>
          <w:sz w:val="20"/>
          <w:szCs w:val="20"/>
          <w:lang w:bidi="ru-RU"/>
        </w:rPr>
        <w:tab/>
      </w:r>
      <w:proofErr w:type="gramEnd"/>
      <w:r w:rsidRPr="007E29DA">
        <w:rPr>
          <w:color w:val="000000"/>
          <w:sz w:val="20"/>
          <w:szCs w:val="20"/>
          <w:lang w:bidi="ru-RU"/>
        </w:rPr>
        <w:t>тип и назначение объекта;</w:t>
      </w:r>
    </w:p>
    <w:p w14:paraId="31068051" w14:textId="77777777" w:rsidR="007E29DA" w:rsidRPr="007E29DA" w:rsidRDefault="007E29DA" w:rsidP="007E29DA">
      <w:pPr>
        <w:widowControl w:val="0"/>
        <w:tabs>
          <w:tab w:val="left" w:pos="1103"/>
        </w:tabs>
        <w:ind w:firstLine="740"/>
        <w:jc w:val="both"/>
        <w:rPr>
          <w:sz w:val="20"/>
          <w:szCs w:val="20"/>
          <w:lang w:eastAsia="en-US"/>
        </w:rPr>
      </w:pPr>
      <w:proofErr w:type="gramStart"/>
      <w:r w:rsidRPr="007E29DA">
        <w:rPr>
          <w:color w:val="000000"/>
          <w:sz w:val="20"/>
          <w:szCs w:val="20"/>
          <w:lang w:bidi="ru-RU"/>
        </w:rPr>
        <w:t>в)</w:t>
      </w:r>
      <w:r w:rsidRPr="007E29DA">
        <w:rPr>
          <w:color w:val="000000"/>
          <w:sz w:val="20"/>
          <w:szCs w:val="20"/>
          <w:lang w:bidi="ru-RU"/>
        </w:rPr>
        <w:tab/>
      </w:r>
      <w:proofErr w:type="gramEnd"/>
      <w:r w:rsidRPr="007E29DA">
        <w:rPr>
          <w:color w:val="000000"/>
          <w:sz w:val="20"/>
          <w:szCs w:val="20"/>
          <w:lang w:bidi="ru-RU"/>
        </w:rPr>
        <w:t>муниципальный (государственный) заказчик или правообладатель;</w:t>
      </w:r>
    </w:p>
    <w:p w14:paraId="6175618A" w14:textId="77777777" w:rsidR="007E29DA" w:rsidRPr="007E29DA" w:rsidRDefault="007E29DA" w:rsidP="007E29DA">
      <w:pPr>
        <w:widowControl w:val="0"/>
        <w:tabs>
          <w:tab w:val="left" w:pos="1089"/>
        </w:tabs>
        <w:ind w:firstLine="740"/>
        <w:jc w:val="both"/>
        <w:rPr>
          <w:sz w:val="20"/>
          <w:szCs w:val="20"/>
          <w:lang w:eastAsia="en-US"/>
        </w:rPr>
      </w:pPr>
      <w:proofErr w:type="gramStart"/>
      <w:r w:rsidRPr="007E29DA">
        <w:rPr>
          <w:color w:val="000000"/>
          <w:sz w:val="20"/>
          <w:szCs w:val="20"/>
          <w:lang w:bidi="ru-RU"/>
        </w:rPr>
        <w:t>г)</w:t>
      </w:r>
      <w:r w:rsidRPr="007E29DA">
        <w:rPr>
          <w:color w:val="000000"/>
          <w:sz w:val="20"/>
          <w:szCs w:val="20"/>
          <w:lang w:bidi="ru-RU"/>
        </w:rPr>
        <w:tab/>
      </w:r>
      <w:proofErr w:type="gramEnd"/>
      <w:r w:rsidRPr="007E29DA">
        <w:rPr>
          <w:color w:val="000000"/>
          <w:sz w:val="20"/>
          <w:szCs w:val="20"/>
          <w:lang w:bidi="ru-RU"/>
        </w:rPr>
        <w:t>мощность объекта;</w:t>
      </w:r>
    </w:p>
    <w:p w14:paraId="6F2BDB39" w14:textId="77777777" w:rsidR="007E29DA" w:rsidRPr="007E29DA" w:rsidRDefault="007E29DA" w:rsidP="007E29DA">
      <w:pPr>
        <w:widowControl w:val="0"/>
        <w:tabs>
          <w:tab w:val="left" w:pos="1093"/>
        </w:tabs>
        <w:ind w:firstLine="740"/>
        <w:jc w:val="both"/>
        <w:rPr>
          <w:sz w:val="20"/>
          <w:szCs w:val="20"/>
          <w:lang w:eastAsia="en-US"/>
        </w:rPr>
      </w:pPr>
      <w:proofErr w:type="gramStart"/>
      <w:r w:rsidRPr="007E29DA">
        <w:rPr>
          <w:color w:val="000000"/>
          <w:sz w:val="20"/>
          <w:szCs w:val="20"/>
          <w:lang w:bidi="ru-RU"/>
        </w:rPr>
        <w:t>д)</w:t>
      </w:r>
      <w:r w:rsidRPr="007E29DA">
        <w:rPr>
          <w:color w:val="000000"/>
          <w:sz w:val="20"/>
          <w:szCs w:val="20"/>
          <w:lang w:bidi="ru-RU"/>
        </w:rPr>
        <w:tab/>
      </w:r>
      <w:proofErr w:type="gramEnd"/>
      <w:r w:rsidRPr="007E29DA">
        <w:rPr>
          <w:color w:val="000000"/>
          <w:sz w:val="20"/>
          <w:szCs w:val="20"/>
          <w:lang w:bidi="ru-RU"/>
        </w:rPr>
        <w:t>число, месяц и год фактического прекращения строительства и количество лет, в течение которых велось строительство объекта, согласно соответствующим актам, документам бухгалтерской (финансовой) отчетности или иным документам, подтверждающим указанные сведения;</w:t>
      </w:r>
    </w:p>
    <w:p w14:paraId="00860FB9" w14:textId="77777777" w:rsidR="007E29DA" w:rsidRPr="007E29DA" w:rsidRDefault="007E29DA" w:rsidP="007E29DA">
      <w:pPr>
        <w:widowControl w:val="0"/>
        <w:tabs>
          <w:tab w:val="left" w:pos="1131"/>
        </w:tabs>
        <w:ind w:firstLine="740"/>
        <w:jc w:val="both"/>
        <w:rPr>
          <w:sz w:val="20"/>
          <w:szCs w:val="20"/>
          <w:lang w:eastAsia="en-US"/>
        </w:rPr>
      </w:pPr>
      <w:proofErr w:type="gramStart"/>
      <w:r w:rsidRPr="007E29DA">
        <w:rPr>
          <w:color w:val="000000"/>
          <w:sz w:val="20"/>
          <w:szCs w:val="20"/>
          <w:lang w:bidi="ru-RU"/>
        </w:rPr>
        <w:t>е)</w:t>
      </w:r>
      <w:r w:rsidRPr="007E29DA">
        <w:rPr>
          <w:color w:val="000000"/>
          <w:sz w:val="20"/>
          <w:szCs w:val="20"/>
          <w:lang w:bidi="ru-RU"/>
        </w:rPr>
        <w:tab/>
      </w:r>
      <w:proofErr w:type="gramEnd"/>
      <w:r w:rsidRPr="007E29DA">
        <w:rPr>
          <w:color w:val="000000"/>
          <w:sz w:val="20"/>
          <w:szCs w:val="20"/>
          <w:lang w:bidi="ru-RU"/>
        </w:rPr>
        <w:t>проектная стоимость объекта согласно проектной документации, размер средств, выделенных из бюджетов бюджетной системы Российской Федерации на их строительство, и размер освоенных при строительстве средств из бюджетов бюджетной системы Российской Федерации согласно документам бухгалтерского учета, либо иным подтверждающим документам;</w:t>
      </w:r>
    </w:p>
    <w:p w14:paraId="3215E2FB" w14:textId="77777777" w:rsidR="007E29DA" w:rsidRPr="007E29DA" w:rsidRDefault="007E29DA" w:rsidP="007E29DA">
      <w:pPr>
        <w:widowControl w:val="0"/>
        <w:tabs>
          <w:tab w:val="left" w:pos="1142"/>
        </w:tabs>
        <w:ind w:firstLine="740"/>
        <w:jc w:val="both"/>
        <w:rPr>
          <w:sz w:val="20"/>
          <w:szCs w:val="20"/>
          <w:lang w:eastAsia="en-US"/>
        </w:rPr>
      </w:pPr>
      <w:proofErr w:type="gramStart"/>
      <w:r w:rsidRPr="007E29DA">
        <w:rPr>
          <w:color w:val="000000"/>
          <w:sz w:val="20"/>
          <w:szCs w:val="20"/>
          <w:lang w:bidi="ru-RU"/>
        </w:rPr>
        <w:t>ж)</w:t>
      </w:r>
      <w:r w:rsidRPr="007E29DA">
        <w:rPr>
          <w:color w:val="000000"/>
          <w:sz w:val="20"/>
          <w:szCs w:val="20"/>
          <w:lang w:bidi="ru-RU"/>
        </w:rPr>
        <w:tab/>
      </w:r>
      <w:proofErr w:type="gramEnd"/>
      <w:r w:rsidRPr="007E29DA">
        <w:rPr>
          <w:color w:val="000000"/>
          <w:sz w:val="20"/>
          <w:szCs w:val="20"/>
          <w:lang w:bidi="ru-RU"/>
        </w:rPr>
        <w:t>предложения о дальнейшем использовании объекта (возобновление строительства, передача другим субъектам хозяйственной деятельности, отчуждение из областной/муниципальной собственности и др.) с их кратким обоснованием.</w:t>
      </w:r>
    </w:p>
    <w:p w14:paraId="0CB1888F" w14:textId="77777777" w:rsidR="007E29DA" w:rsidRPr="007E29DA" w:rsidRDefault="007E29DA" w:rsidP="00C01A7C">
      <w:pPr>
        <w:widowControl w:val="0"/>
        <w:numPr>
          <w:ilvl w:val="0"/>
          <w:numId w:val="22"/>
        </w:numPr>
        <w:tabs>
          <w:tab w:val="left" w:pos="1257"/>
        </w:tabs>
        <w:ind w:firstLine="740"/>
        <w:jc w:val="both"/>
        <w:rPr>
          <w:sz w:val="20"/>
          <w:szCs w:val="20"/>
          <w:lang w:eastAsia="en-US"/>
        </w:rPr>
      </w:pPr>
      <w:r w:rsidRPr="007E29DA">
        <w:rPr>
          <w:color w:val="000000"/>
          <w:sz w:val="20"/>
          <w:szCs w:val="20"/>
          <w:lang w:bidi="ru-RU"/>
        </w:rPr>
        <w:t>Неотъемлемой частью реестра являются документы, подтверждающие сведения, содержащиеся в картах сведений об объекте.</w:t>
      </w:r>
    </w:p>
    <w:p w14:paraId="11D09EF8" w14:textId="77777777" w:rsidR="007E29DA" w:rsidRPr="007E29DA" w:rsidRDefault="007E29DA" w:rsidP="00C01A7C">
      <w:pPr>
        <w:widowControl w:val="0"/>
        <w:numPr>
          <w:ilvl w:val="0"/>
          <w:numId w:val="22"/>
        </w:numPr>
        <w:tabs>
          <w:tab w:val="left" w:pos="1257"/>
        </w:tabs>
        <w:ind w:firstLine="740"/>
        <w:jc w:val="both"/>
        <w:rPr>
          <w:sz w:val="20"/>
          <w:szCs w:val="20"/>
          <w:lang w:eastAsia="en-US"/>
        </w:rPr>
      </w:pPr>
      <w:r w:rsidRPr="007E29DA">
        <w:rPr>
          <w:color w:val="000000"/>
          <w:sz w:val="20"/>
          <w:szCs w:val="20"/>
          <w:lang w:bidi="ru-RU"/>
        </w:rPr>
        <w:t>Сведения об объекте вносятся в реестры в течение 14 дней с момента выявления объекта или изменения его фактических данных.</w:t>
      </w:r>
    </w:p>
    <w:p w14:paraId="0B6F5718" w14:textId="77777777" w:rsidR="007E29DA" w:rsidRPr="007E29DA" w:rsidRDefault="007E29DA" w:rsidP="00C01A7C">
      <w:pPr>
        <w:widowControl w:val="0"/>
        <w:numPr>
          <w:ilvl w:val="0"/>
          <w:numId w:val="22"/>
        </w:numPr>
        <w:tabs>
          <w:tab w:val="left" w:pos="1257"/>
        </w:tabs>
        <w:ind w:firstLine="740"/>
        <w:jc w:val="both"/>
        <w:rPr>
          <w:sz w:val="20"/>
          <w:szCs w:val="20"/>
          <w:lang w:eastAsia="en-US"/>
        </w:rPr>
      </w:pPr>
      <w:r w:rsidRPr="007E29DA">
        <w:rPr>
          <w:color w:val="000000"/>
          <w:sz w:val="20"/>
          <w:szCs w:val="20"/>
          <w:lang w:bidi="ru-RU"/>
        </w:rPr>
        <w:t>Учет объектов и внесение в карты сведений об объектах новой информации могут осуществляться также по результатам документальных и/или выездных проверок правообладателя или уполномоченного органа.</w:t>
      </w:r>
    </w:p>
    <w:p w14:paraId="496CD805" w14:textId="77777777" w:rsidR="007E29DA" w:rsidRPr="007E29DA" w:rsidRDefault="007E29DA" w:rsidP="00C01A7C">
      <w:pPr>
        <w:widowControl w:val="0"/>
        <w:numPr>
          <w:ilvl w:val="0"/>
          <w:numId w:val="22"/>
        </w:numPr>
        <w:tabs>
          <w:tab w:val="left" w:pos="1257"/>
        </w:tabs>
        <w:ind w:firstLine="740"/>
        <w:jc w:val="both"/>
        <w:rPr>
          <w:sz w:val="20"/>
          <w:szCs w:val="20"/>
          <w:lang w:eastAsia="en-US"/>
        </w:rPr>
      </w:pPr>
      <w:r w:rsidRPr="007E29DA">
        <w:rPr>
          <w:sz w:val="20"/>
          <w:szCs w:val="20"/>
          <w:lang w:eastAsia="en-US"/>
        </w:rPr>
        <w:t>При изменении сведений об объекте незавершенного строительства и (или) о лицах, обладающих сведениями о нем, в том числе в случае прекращения вещного права (кроме права собственности) на объект незавершенного строительства, принадлежавший правообладателю объекта, уполномоченный орган в 10-дневный срок со дня получения документов, подтверждающих указанные изменения:</w:t>
      </w:r>
    </w:p>
    <w:p w14:paraId="6FA82506" w14:textId="77777777" w:rsidR="007E29DA" w:rsidRPr="007E29DA" w:rsidRDefault="007E29DA" w:rsidP="007E29DA">
      <w:pPr>
        <w:widowControl w:val="0"/>
        <w:tabs>
          <w:tab w:val="left" w:pos="1257"/>
        </w:tabs>
        <w:ind w:left="740"/>
        <w:jc w:val="both"/>
        <w:rPr>
          <w:sz w:val="20"/>
          <w:szCs w:val="20"/>
          <w:lang w:eastAsia="en-US"/>
        </w:rPr>
      </w:pPr>
      <w:r w:rsidRPr="007E29DA">
        <w:rPr>
          <w:sz w:val="20"/>
          <w:szCs w:val="20"/>
          <w:lang w:eastAsia="en-US"/>
        </w:rPr>
        <w:t>а) проводит проверку поступивших документов;</w:t>
      </w:r>
    </w:p>
    <w:p w14:paraId="20A13A3D" w14:textId="77777777" w:rsidR="007E29DA" w:rsidRPr="007E29DA" w:rsidRDefault="007E29DA" w:rsidP="007E29DA">
      <w:pPr>
        <w:widowControl w:val="0"/>
        <w:tabs>
          <w:tab w:val="left" w:pos="1257"/>
        </w:tabs>
        <w:ind w:firstLine="740"/>
        <w:jc w:val="both"/>
        <w:rPr>
          <w:sz w:val="20"/>
          <w:szCs w:val="20"/>
          <w:lang w:eastAsia="en-US"/>
        </w:rPr>
      </w:pPr>
      <w:r w:rsidRPr="007E29DA">
        <w:rPr>
          <w:sz w:val="20"/>
          <w:szCs w:val="20"/>
          <w:lang w:eastAsia="en-US"/>
        </w:rPr>
        <w:t>б) формирует записи об изменениях сведений по форме (предусмотренной приложением №2 к Положению), если по результатам проверки установлены подлинность и полнота поступивших документов, а также достоверность и полнота содержащихся в них сведений;</w:t>
      </w:r>
    </w:p>
    <w:p w14:paraId="6443EEBB" w14:textId="77777777" w:rsidR="007E29DA" w:rsidRPr="007E29DA" w:rsidRDefault="007E29DA" w:rsidP="007E29DA">
      <w:pPr>
        <w:widowControl w:val="0"/>
        <w:tabs>
          <w:tab w:val="left" w:pos="1257"/>
        </w:tabs>
        <w:ind w:firstLine="740"/>
        <w:jc w:val="both"/>
        <w:rPr>
          <w:sz w:val="20"/>
          <w:szCs w:val="20"/>
          <w:lang w:eastAsia="en-US"/>
        </w:rPr>
      </w:pPr>
      <w:r w:rsidRPr="007E29DA">
        <w:rPr>
          <w:sz w:val="20"/>
          <w:szCs w:val="20"/>
          <w:lang w:eastAsia="en-US"/>
        </w:rPr>
        <w:t>в) исключает из карт сведений об объекте незавершенного строительства изменившиеся сведения и вносит в них новые сведения об объекте незавершенного строительства.</w:t>
      </w:r>
    </w:p>
    <w:p w14:paraId="1D2A5B18" w14:textId="77777777" w:rsidR="007E29DA" w:rsidRPr="007E29DA" w:rsidRDefault="007E29DA" w:rsidP="007E29DA">
      <w:pPr>
        <w:widowControl w:val="0"/>
        <w:tabs>
          <w:tab w:val="left" w:pos="1257"/>
        </w:tabs>
        <w:ind w:firstLine="740"/>
        <w:jc w:val="both"/>
        <w:rPr>
          <w:sz w:val="20"/>
          <w:szCs w:val="20"/>
          <w:lang w:eastAsia="en-US"/>
        </w:rPr>
      </w:pPr>
      <w:r w:rsidRPr="007E29DA">
        <w:rPr>
          <w:sz w:val="20"/>
          <w:szCs w:val="20"/>
          <w:lang w:eastAsia="en-US"/>
        </w:rPr>
        <w:lastRenderedPageBreak/>
        <w:t xml:space="preserve">2.9. После прекращения права собственности на объект незавершенного строительства уполномоченный орган формирует запись об исключении сведений из карты сведений об объекте незавершенного строительства. </w:t>
      </w:r>
    </w:p>
    <w:p w14:paraId="7CF5756A" w14:textId="77777777" w:rsidR="007E29DA" w:rsidRPr="007E29DA" w:rsidRDefault="007E29DA" w:rsidP="007E29DA">
      <w:pPr>
        <w:widowControl w:val="0"/>
        <w:tabs>
          <w:tab w:val="left" w:pos="1257"/>
        </w:tabs>
        <w:ind w:left="740"/>
        <w:jc w:val="both"/>
        <w:rPr>
          <w:sz w:val="20"/>
          <w:szCs w:val="20"/>
          <w:lang w:eastAsia="en-US"/>
        </w:rPr>
      </w:pPr>
    </w:p>
    <w:p w14:paraId="6FA67192" w14:textId="77777777" w:rsidR="007E29DA" w:rsidRPr="007E29DA" w:rsidRDefault="007E29DA" w:rsidP="007E29DA">
      <w:pPr>
        <w:widowControl w:val="0"/>
        <w:spacing w:after="240"/>
        <w:jc w:val="center"/>
        <w:rPr>
          <w:sz w:val="20"/>
          <w:szCs w:val="20"/>
          <w:lang w:eastAsia="en-US"/>
        </w:rPr>
      </w:pPr>
      <w:r w:rsidRPr="007E29DA">
        <w:rPr>
          <w:bCs/>
          <w:color w:val="000000"/>
          <w:sz w:val="20"/>
          <w:szCs w:val="20"/>
          <w:lang w:val="en-US" w:eastAsia="en-US" w:bidi="en-US"/>
        </w:rPr>
        <w:t>III</w:t>
      </w:r>
      <w:r w:rsidRPr="007E29DA">
        <w:rPr>
          <w:bCs/>
          <w:color w:val="000000"/>
          <w:sz w:val="20"/>
          <w:szCs w:val="20"/>
          <w:lang w:eastAsia="en-US" w:bidi="en-US"/>
        </w:rPr>
        <w:t xml:space="preserve">. </w:t>
      </w:r>
      <w:r w:rsidRPr="007E29DA">
        <w:rPr>
          <w:bCs/>
          <w:color w:val="000000"/>
          <w:sz w:val="20"/>
          <w:szCs w:val="20"/>
          <w:lang w:bidi="ru-RU"/>
        </w:rPr>
        <w:t>Ведомственный план снижения объемов и количества объектов</w:t>
      </w:r>
      <w:r w:rsidRPr="007E29DA">
        <w:rPr>
          <w:bCs/>
          <w:color w:val="000000"/>
          <w:sz w:val="20"/>
          <w:szCs w:val="20"/>
          <w:lang w:bidi="ru-RU"/>
        </w:rPr>
        <w:br/>
        <w:t>незавершенного строительства</w:t>
      </w:r>
    </w:p>
    <w:p w14:paraId="5F5FD6DD"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3.1. В план администрации Куйбышевского муниципального района Новосибирской области по снижению объемов и количества объектов незавершенного строительства (далее- План) подлежат включению объекты незавершенного строительства, заказчиком по которым являются находящиеся в его ведении получатели бюджетных средств, бюджетные и автономные учреждения и муниципальные унитарные предприятия, и строительство которых приостановлено. Объекты незавершенного строительства, строительство которых продолжается, в План не включаются.</w:t>
      </w:r>
    </w:p>
    <w:p w14:paraId="7AC2BA9E" w14:textId="77777777" w:rsidR="007E29DA" w:rsidRPr="007E29DA" w:rsidRDefault="007E29DA" w:rsidP="00C01A7C">
      <w:pPr>
        <w:widowControl w:val="0"/>
        <w:numPr>
          <w:ilvl w:val="0"/>
          <w:numId w:val="23"/>
        </w:numPr>
        <w:tabs>
          <w:tab w:val="left" w:pos="1257"/>
        </w:tabs>
        <w:ind w:firstLine="740"/>
        <w:jc w:val="both"/>
        <w:rPr>
          <w:sz w:val="20"/>
          <w:szCs w:val="20"/>
          <w:lang w:eastAsia="en-US"/>
        </w:rPr>
      </w:pPr>
      <w:r w:rsidRPr="007E29DA">
        <w:rPr>
          <w:color w:val="000000"/>
          <w:sz w:val="20"/>
          <w:szCs w:val="20"/>
          <w:lang w:bidi="ru-RU"/>
        </w:rPr>
        <w:t>План утверждается постановлением администрации Куйбышевского муниципального района Новосибирской области (формы которых отражены в приложении 3 к Положению) и в течение 5-ти дней после утверждения размещается на официальном сайте администрации в информационно</w:t>
      </w:r>
      <w:r w:rsidRPr="007E29DA">
        <w:rPr>
          <w:color w:val="000000"/>
          <w:sz w:val="20"/>
          <w:szCs w:val="20"/>
          <w:lang w:bidi="ru-RU"/>
        </w:rPr>
        <w:softHyphen/>
        <w:t xml:space="preserve"> коммуникационной сети Интернет.</w:t>
      </w:r>
    </w:p>
    <w:p w14:paraId="1B7E338A" w14:textId="77777777" w:rsidR="007E29DA" w:rsidRPr="007E29DA" w:rsidRDefault="007E29DA" w:rsidP="00C01A7C">
      <w:pPr>
        <w:widowControl w:val="0"/>
        <w:numPr>
          <w:ilvl w:val="0"/>
          <w:numId w:val="23"/>
        </w:numPr>
        <w:tabs>
          <w:tab w:val="left" w:pos="1257"/>
        </w:tabs>
        <w:ind w:firstLine="740"/>
        <w:jc w:val="both"/>
        <w:rPr>
          <w:sz w:val="20"/>
          <w:szCs w:val="20"/>
          <w:lang w:eastAsia="en-US"/>
        </w:rPr>
      </w:pPr>
      <w:r w:rsidRPr="007E29DA">
        <w:rPr>
          <w:color w:val="000000"/>
          <w:sz w:val="20"/>
          <w:szCs w:val="20"/>
          <w:lang w:bidi="ru-RU"/>
        </w:rPr>
        <w:t>План составляется на основе предполагаемых способов вовлечения в хозяйственный оборот объектов незавершенного строительства (целевой функции) в отношении каждого объекта незавершенного строительства.</w:t>
      </w:r>
    </w:p>
    <w:p w14:paraId="538BFD96"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Целевая функция формируется администрацией с учетом проведенной оценки технического состояния объекта незавершенного строительства.</w:t>
      </w:r>
    </w:p>
    <w:p w14:paraId="3C8C5622"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Варианты реализации целевой функции:</w:t>
      </w:r>
    </w:p>
    <w:p w14:paraId="6ED12CBE"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завершение строительства (реконструкции, технического перевооружения);</w:t>
      </w:r>
    </w:p>
    <w:p w14:paraId="69AE5F6B"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консервация объекта незавершенного строительства;</w:t>
      </w:r>
    </w:p>
    <w:p w14:paraId="618F8960"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приватизация (продажа) объекта незавершенного строительства;</w:t>
      </w:r>
    </w:p>
    <w:p w14:paraId="5A960B3B"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передача объекта незавершенного строительства другим хозяйствующим субъектам;</w:t>
      </w:r>
    </w:p>
    <w:p w14:paraId="4939AABA"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передача объекта незавершенного строительства в собственность Российской Федерации, субъектов Российской Федерации или муниципальную собственность;</w:t>
      </w:r>
    </w:p>
    <w:p w14:paraId="445788AC"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передача в концессию;</w:t>
      </w:r>
    </w:p>
    <w:p w14:paraId="6D2305EC"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принятие объекта незавершенного строительства в казну;</w:t>
      </w:r>
    </w:p>
    <w:p w14:paraId="73A72DF6" w14:textId="77777777" w:rsidR="007E29DA" w:rsidRPr="007E29DA" w:rsidRDefault="007E29DA" w:rsidP="007E29DA">
      <w:pPr>
        <w:widowControl w:val="0"/>
        <w:ind w:firstLine="740"/>
        <w:jc w:val="both"/>
        <w:rPr>
          <w:sz w:val="20"/>
          <w:szCs w:val="20"/>
          <w:lang w:eastAsia="en-US"/>
        </w:rPr>
      </w:pPr>
      <w:r w:rsidRPr="007E29DA">
        <w:rPr>
          <w:color w:val="000000"/>
          <w:sz w:val="20"/>
          <w:szCs w:val="20"/>
          <w:lang w:bidi="ru-RU"/>
        </w:rPr>
        <w:t>- списание и снос объекта незавершенного строительства.</w:t>
      </w:r>
    </w:p>
    <w:p w14:paraId="6F9B20B0" w14:textId="77777777" w:rsidR="007E29DA" w:rsidRPr="007E29DA" w:rsidRDefault="007E29DA" w:rsidP="007E29DA">
      <w:pPr>
        <w:widowControl w:val="0"/>
        <w:spacing w:after="240"/>
        <w:ind w:firstLine="740"/>
        <w:jc w:val="both"/>
        <w:rPr>
          <w:color w:val="000000"/>
          <w:sz w:val="20"/>
          <w:szCs w:val="20"/>
          <w:lang w:bidi="ru-RU"/>
        </w:rPr>
      </w:pPr>
      <w:r w:rsidRPr="007E29DA">
        <w:rPr>
          <w:color w:val="000000"/>
          <w:sz w:val="20"/>
          <w:szCs w:val="20"/>
          <w:lang w:bidi="ru-RU"/>
        </w:rPr>
        <w:t>При принятии способа вовлечения в хозяйственный оборот объекта незавершенного строительства необходимо руководствоваться действующим законодательством Российской Федерации.</w:t>
      </w:r>
    </w:p>
    <w:p w14:paraId="569C4761" w14:textId="77777777" w:rsidR="007E29DA" w:rsidRPr="007E29DA" w:rsidRDefault="007E29DA" w:rsidP="007E29DA">
      <w:pPr>
        <w:autoSpaceDE w:val="0"/>
        <w:autoSpaceDN w:val="0"/>
        <w:adjustRightInd w:val="0"/>
        <w:jc w:val="center"/>
        <w:rPr>
          <w:rFonts w:eastAsia="Calibri"/>
          <w:bCs/>
          <w:sz w:val="20"/>
          <w:szCs w:val="20"/>
          <w:lang w:eastAsia="en-US"/>
        </w:rPr>
      </w:pPr>
      <w:r w:rsidRPr="007E29DA">
        <w:rPr>
          <w:rFonts w:eastAsia="Calibri"/>
          <w:bCs/>
          <w:sz w:val="20"/>
          <w:szCs w:val="20"/>
          <w:lang w:eastAsia="en-US"/>
        </w:rPr>
        <w:t>IV. Заключительные положения</w:t>
      </w:r>
    </w:p>
    <w:p w14:paraId="446B2B01" w14:textId="77777777" w:rsidR="007E29DA" w:rsidRPr="007E29DA" w:rsidRDefault="007E29DA" w:rsidP="007E29DA">
      <w:pPr>
        <w:autoSpaceDE w:val="0"/>
        <w:autoSpaceDN w:val="0"/>
        <w:adjustRightInd w:val="0"/>
        <w:jc w:val="center"/>
        <w:rPr>
          <w:rFonts w:eastAsia="Calibri"/>
          <w:bCs/>
          <w:sz w:val="20"/>
          <w:szCs w:val="20"/>
          <w:lang w:eastAsia="en-US"/>
        </w:rPr>
      </w:pPr>
    </w:p>
    <w:p w14:paraId="5E5DAC3D" w14:textId="77777777" w:rsidR="007E29DA" w:rsidRPr="007E29DA" w:rsidRDefault="007E29DA" w:rsidP="007E29DA">
      <w:pPr>
        <w:autoSpaceDE w:val="0"/>
        <w:autoSpaceDN w:val="0"/>
        <w:adjustRightInd w:val="0"/>
        <w:ind w:firstLine="708"/>
        <w:jc w:val="both"/>
        <w:rPr>
          <w:rFonts w:eastAsia="Calibri"/>
          <w:sz w:val="20"/>
          <w:szCs w:val="20"/>
          <w:lang w:eastAsia="en-US"/>
        </w:rPr>
      </w:pPr>
      <w:r w:rsidRPr="007E29DA">
        <w:rPr>
          <w:rFonts w:eastAsia="Calibri"/>
          <w:sz w:val="20"/>
          <w:szCs w:val="20"/>
          <w:lang w:eastAsia="en-US"/>
        </w:rPr>
        <w:t xml:space="preserve">4.1. Уполномоченный орган, иные органы и (или) организации несут ответственность в соответствии с законодательством Российской Федерации за </w:t>
      </w:r>
      <w:proofErr w:type="spellStart"/>
      <w:r w:rsidRPr="007E29DA">
        <w:rPr>
          <w:rFonts w:eastAsia="Calibri"/>
          <w:sz w:val="20"/>
          <w:szCs w:val="20"/>
          <w:lang w:eastAsia="en-US"/>
        </w:rPr>
        <w:t>непредоставление</w:t>
      </w:r>
      <w:proofErr w:type="spellEnd"/>
      <w:r w:rsidRPr="007E29DA">
        <w:rPr>
          <w:rFonts w:eastAsia="Calibri"/>
          <w:sz w:val="20"/>
          <w:szCs w:val="20"/>
          <w:lang w:eastAsia="en-US"/>
        </w:rPr>
        <w:t xml:space="preserve"> или ненадлежащее предоставление сведений об имуществе либо предоставление недостоверных и (или) неполных сведений о нем в орган, уполномоченный на учет объектов незавершенного строительства.</w:t>
      </w:r>
    </w:p>
    <w:p w14:paraId="4AA5890F" w14:textId="77777777" w:rsidR="007E29DA" w:rsidRPr="007E29DA" w:rsidRDefault="007E29DA" w:rsidP="007E29DA">
      <w:pPr>
        <w:autoSpaceDE w:val="0"/>
        <w:autoSpaceDN w:val="0"/>
        <w:adjustRightInd w:val="0"/>
        <w:jc w:val="both"/>
        <w:rPr>
          <w:rFonts w:eastAsia="Calibri"/>
          <w:sz w:val="20"/>
          <w:szCs w:val="20"/>
          <w:lang w:eastAsia="en-US"/>
        </w:rPr>
      </w:pPr>
    </w:p>
    <w:p w14:paraId="37A3965B" w14:textId="77777777" w:rsidR="007E29DA" w:rsidRPr="007E29DA" w:rsidRDefault="007E29DA" w:rsidP="007E29DA">
      <w:pPr>
        <w:widowControl w:val="0"/>
        <w:spacing w:after="540"/>
        <w:ind w:left="6040"/>
        <w:jc w:val="right"/>
        <w:rPr>
          <w:sz w:val="20"/>
          <w:szCs w:val="20"/>
          <w:lang w:eastAsia="en-US"/>
        </w:rPr>
      </w:pPr>
      <w:r w:rsidRPr="007E29DA">
        <w:rPr>
          <w:color w:val="000000"/>
          <w:sz w:val="20"/>
          <w:szCs w:val="20"/>
          <w:lang w:bidi="ru-RU"/>
        </w:rPr>
        <w:t>Приложение 1 к Положению по учету объектов незавершенного строительства на территории Куйбышевского муниципального района Новосибирской области</w:t>
      </w:r>
    </w:p>
    <w:p w14:paraId="19CC01DE" w14:textId="77777777" w:rsidR="007E29DA" w:rsidRPr="007E29DA" w:rsidRDefault="007E29DA" w:rsidP="007E29DA">
      <w:pPr>
        <w:keepNext/>
        <w:keepLines/>
        <w:widowControl w:val="0"/>
        <w:jc w:val="center"/>
        <w:outlineLvl w:val="0"/>
        <w:rPr>
          <w:bCs/>
          <w:sz w:val="20"/>
          <w:szCs w:val="20"/>
          <w:lang w:eastAsia="en-US"/>
        </w:rPr>
      </w:pPr>
      <w:bookmarkStart w:id="9" w:name="bookmark8"/>
      <w:bookmarkStart w:id="10" w:name="bookmark9"/>
      <w:r w:rsidRPr="007E29DA">
        <w:rPr>
          <w:bCs/>
          <w:color w:val="000000"/>
          <w:sz w:val="20"/>
          <w:szCs w:val="20"/>
          <w:lang w:bidi="ru-RU"/>
        </w:rPr>
        <w:t>Карта сведений об объектах незавершенного строительства</w:t>
      </w:r>
      <w:bookmarkEnd w:id="9"/>
      <w:bookmarkEnd w:id="10"/>
    </w:p>
    <w:p w14:paraId="42706F33" w14:textId="77777777" w:rsidR="007E29DA" w:rsidRPr="007E29DA" w:rsidRDefault="007E29DA" w:rsidP="007E29DA">
      <w:pPr>
        <w:widowControl w:val="0"/>
        <w:tabs>
          <w:tab w:val="left" w:leader="underscore" w:pos="8824"/>
        </w:tabs>
        <w:jc w:val="both"/>
        <w:rPr>
          <w:sz w:val="20"/>
          <w:szCs w:val="20"/>
          <w:lang w:eastAsia="en-US"/>
        </w:rPr>
      </w:pPr>
      <w:r w:rsidRPr="007E29DA">
        <w:rPr>
          <w:color w:val="000000"/>
          <w:sz w:val="20"/>
          <w:szCs w:val="20"/>
          <w:lang w:bidi="ru-RU"/>
        </w:rPr>
        <w:t xml:space="preserve">Вид </w:t>
      </w:r>
      <w:r w:rsidRPr="007E29DA">
        <w:rPr>
          <w:color w:val="000000"/>
          <w:sz w:val="20"/>
          <w:szCs w:val="20"/>
          <w:lang w:bidi="ru-RU"/>
        </w:rPr>
        <w:tab/>
      </w:r>
    </w:p>
    <w:p w14:paraId="6E66D14A" w14:textId="77777777" w:rsidR="007E29DA" w:rsidRPr="007E29DA" w:rsidRDefault="007E29DA" w:rsidP="007E29DA">
      <w:pPr>
        <w:widowControl w:val="0"/>
        <w:rPr>
          <w:sz w:val="20"/>
          <w:szCs w:val="20"/>
          <w:lang w:eastAsia="en-US"/>
        </w:rPr>
      </w:pPr>
      <w:r w:rsidRPr="007E29DA">
        <w:rPr>
          <w:color w:val="000000"/>
          <w:sz w:val="20"/>
          <w:szCs w:val="20"/>
          <w:lang w:bidi="ru-RU"/>
        </w:rPr>
        <w:t>(здание, сооружение, объект незавершенного строительства или единый недвижимый комплекс)</w:t>
      </w:r>
    </w:p>
    <w:p w14:paraId="7977F4F2" w14:textId="77777777" w:rsidR="007E29DA" w:rsidRPr="007E29DA" w:rsidRDefault="007E29DA" w:rsidP="007E29DA">
      <w:pPr>
        <w:widowControl w:val="0"/>
        <w:tabs>
          <w:tab w:val="left" w:leader="underscore" w:pos="5802"/>
          <w:tab w:val="left" w:leader="underscore" w:pos="8003"/>
          <w:tab w:val="left" w:leader="underscore" w:pos="8824"/>
        </w:tabs>
        <w:rPr>
          <w:sz w:val="20"/>
          <w:szCs w:val="20"/>
          <w:lang w:eastAsia="en-US"/>
        </w:rPr>
      </w:pPr>
      <w:r w:rsidRPr="007E29DA">
        <w:rPr>
          <w:sz w:val="20"/>
          <w:szCs w:val="20"/>
          <w:lang w:eastAsia="en-US"/>
        </w:rPr>
        <w:fldChar w:fldCharType="begin"/>
      </w:r>
      <w:r w:rsidRPr="007E29DA">
        <w:rPr>
          <w:sz w:val="20"/>
          <w:szCs w:val="20"/>
          <w:lang w:eastAsia="en-US"/>
        </w:rPr>
        <w:instrText xml:space="preserve"> TOC \o "1-5" \h \z </w:instrText>
      </w:r>
      <w:r w:rsidRPr="007E29DA">
        <w:rPr>
          <w:sz w:val="20"/>
          <w:szCs w:val="20"/>
          <w:lang w:eastAsia="en-US"/>
        </w:rPr>
        <w:fldChar w:fldCharType="separate"/>
      </w:r>
      <w:r w:rsidRPr="007E29DA">
        <w:rPr>
          <w:color w:val="000000"/>
          <w:sz w:val="20"/>
          <w:szCs w:val="20"/>
          <w:lang w:bidi="ru-RU"/>
        </w:rPr>
        <w:t xml:space="preserve">Кадастровый (условный) номер </w:t>
      </w:r>
      <w:r w:rsidRPr="007E29DA">
        <w:rPr>
          <w:color w:val="000000"/>
          <w:sz w:val="20"/>
          <w:szCs w:val="20"/>
          <w:lang w:bidi="ru-RU"/>
        </w:rPr>
        <w:tab/>
        <w:t xml:space="preserve"> от «___» </w:t>
      </w:r>
      <w:r w:rsidRPr="007E29DA">
        <w:rPr>
          <w:color w:val="000000"/>
          <w:sz w:val="20"/>
          <w:szCs w:val="20"/>
          <w:lang w:bidi="ru-RU"/>
        </w:rPr>
        <w:tab/>
        <w:t xml:space="preserve"> </w:t>
      </w:r>
      <w:r w:rsidRPr="007E29DA">
        <w:rPr>
          <w:color w:val="000000"/>
          <w:sz w:val="20"/>
          <w:szCs w:val="20"/>
          <w:lang w:bidi="ru-RU"/>
        </w:rPr>
        <w:tab/>
        <w:t>г.</w:t>
      </w:r>
    </w:p>
    <w:p w14:paraId="09FCEBDE" w14:textId="77777777" w:rsidR="007E29DA" w:rsidRPr="007E29DA" w:rsidRDefault="007E29DA" w:rsidP="007E29DA">
      <w:pPr>
        <w:widowControl w:val="0"/>
        <w:rPr>
          <w:sz w:val="20"/>
          <w:szCs w:val="20"/>
          <w:lang w:eastAsia="en-US"/>
        </w:rPr>
      </w:pPr>
      <w:r w:rsidRPr="007E29DA">
        <w:rPr>
          <w:color w:val="000000"/>
          <w:sz w:val="20"/>
          <w:szCs w:val="20"/>
          <w:lang w:bidi="ru-RU"/>
        </w:rPr>
        <w:t>Номер регистрации:</w:t>
      </w:r>
    </w:p>
    <w:p w14:paraId="46F1522E" w14:textId="77777777" w:rsidR="007E29DA" w:rsidRPr="007E29DA" w:rsidRDefault="007E29DA" w:rsidP="007E29DA">
      <w:pPr>
        <w:widowControl w:val="0"/>
        <w:tabs>
          <w:tab w:val="left" w:leader="underscore" w:pos="5802"/>
          <w:tab w:val="left" w:leader="underscore" w:pos="8003"/>
          <w:tab w:val="left" w:leader="underscore" w:pos="8824"/>
        </w:tabs>
        <w:jc w:val="both"/>
        <w:rPr>
          <w:sz w:val="20"/>
          <w:szCs w:val="20"/>
          <w:lang w:eastAsia="en-US"/>
        </w:rPr>
      </w:pPr>
      <w:r w:rsidRPr="007E29DA">
        <w:rPr>
          <w:color w:val="000000"/>
          <w:sz w:val="20"/>
          <w:szCs w:val="20"/>
          <w:lang w:bidi="ru-RU"/>
        </w:rPr>
        <w:t xml:space="preserve">права собственности </w:t>
      </w:r>
      <w:r w:rsidRPr="007E29DA">
        <w:rPr>
          <w:color w:val="000000"/>
          <w:sz w:val="20"/>
          <w:szCs w:val="20"/>
          <w:lang w:bidi="ru-RU"/>
        </w:rPr>
        <w:tab/>
        <w:t xml:space="preserve"> от «___» </w:t>
      </w:r>
      <w:r w:rsidRPr="007E29DA">
        <w:rPr>
          <w:color w:val="000000"/>
          <w:sz w:val="20"/>
          <w:szCs w:val="20"/>
          <w:lang w:bidi="ru-RU"/>
        </w:rPr>
        <w:tab/>
        <w:t xml:space="preserve"> </w:t>
      </w:r>
      <w:r w:rsidRPr="007E29DA">
        <w:rPr>
          <w:color w:val="000000"/>
          <w:sz w:val="20"/>
          <w:szCs w:val="20"/>
          <w:lang w:bidi="ru-RU"/>
        </w:rPr>
        <w:tab/>
        <w:t>г.</w:t>
      </w:r>
    </w:p>
    <w:p w14:paraId="32EA80D5" w14:textId="77777777" w:rsidR="007E29DA" w:rsidRPr="007E29DA" w:rsidRDefault="007E29DA" w:rsidP="007E29DA">
      <w:pPr>
        <w:widowControl w:val="0"/>
        <w:tabs>
          <w:tab w:val="left" w:leader="underscore" w:pos="5802"/>
          <w:tab w:val="left" w:leader="underscore" w:pos="8003"/>
          <w:tab w:val="left" w:leader="underscore" w:pos="8824"/>
        </w:tabs>
        <w:jc w:val="both"/>
        <w:rPr>
          <w:sz w:val="20"/>
          <w:szCs w:val="20"/>
          <w:lang w:eastAsia="en-US"/>
        </w:rPr>
      </w:pPr>
      <w:r w:rsidRPr="007E29DA">
        <w:rPr>
          <w:color w:val="000000"/>
          <w:sz w:val="20"/>
          <w:szCs w:val="20"/>
          <w:lang w:bidi="ru-RU"/>
        </w:rPr>
        <w:t xml:space="preserve">права </w:t>
      </w:r>
      <w:r w:rsidRPr="007E29DA">
        <w:rPr>
          <w:color w:val="000000"/>
          <w:sz w:val="20"/>
          <w:szCs w:val="20"/>
          <w:lang w:bidi="ru-RU"/>
        </w:rPr>
        <w:tab/>
        <w:t xml:space="preserve"> от «___» </w:t>
      </w:r>
      <w:r w:rsidRPr="007E29DA">
        <w:rPr>
          <w:color w:val="000000"/>
          <w:sz w:val="20"/>
          <w:szCs w:val="20"/>
          <w:lang w:bidi="ru-RU"/>
        </w:rPr>
        <w:tab/>
        <w:t xml:space="preserve"> </w:t>
      </w:r>
      <w:r w:rsidRPr="007E29DA">
        <w:rPr>
          <w:color w:val="000000"/>
          <w:sz w:val="20"/>
          <w:szCs w:val="20"/>
          <w:lang w:bidi="ru-RU"/>
        </w:rPr>
        <w:tab/>
        <w:t>г.</w:t>
      </w:r>
      <w:r w:rsidRPr="007E29DA">
        <w:rPr>
          <w:sz w:val="20"/>
          <w:szCs w:val="20"/>
          <w:lang w:eastAsia="en-US"/>
        </w:rPr>
        <w:fldChar w:fldCharType="end"/>
      </w:r>
    </w:p>
    <w:p w14:paraId="695D4836" w14:textId="77777777" w:rsidR="007E29DA" w:rsidRPr="007E29DA" w:rsidRDefault="007E29DA" w:rsidP="007E29DA">
      <w:pPr>
        <w:widowControl w:val="0"/>
        <w:ind w:left="1940"/>
        <w:rPr>
          <w:sz w:val="20"/>
          <w:szCs w:val="20"/>
          <w:lang w:eastAsia="en-US"/>
        </w:rPr>
      </w:pPr>
      <w:r w:rsidRPr="007E29DA">
        <w:rPr>
          <w:color w:val="000000"/>
          <w:sz w:val="20"/>
          <w:szCs w:val="20"/>
          <w:lang w:bidi="ru-RU"/>
        </w:rPr>
        <w:t>(наименование иного вещного права)</w:t>
      </w:r>
    </w:p>
    <w:p w14:paraId="3AA841D8"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Адрес (местоположение)</w:t>
      </w:r>
      <w:r w:rsidRPr="007E29DA">
        <w:rPr>
          <w:color w:val="000000"/>
          <w:sz w:val="20"/>
          <w:szCs w:val="20"/>
          <w:lang w:bidi="ru-RU"/>
        </w:rPr>
        <w:tab/>
      </w:r>
    </w:p>
    <w:p w14:paraId="63F2C978" w14:textId="77777777" w:rsidR="007E29DA" w:rsidRPr="007E29DA" w:rsidRDefault="007E29DA" w:rsidP="007E29DA">
      <w:pPr>
        <w:widowControl w:val="0"/>
        <w:tabs>
          <w:tab w:val="left" w:leader="underscore" w:pos="8824"/>
        </w:tabs>
        <w:spacing w:after="260"/>
        <w:rPr>
          <w:sz w:val="20"/>
          <w:szCs w:val="20"/>
          <w:lang w:eastAsia="en-US"/>
        </w:rPr>
      </w:pPr>
      <w:r w:rsidRPr="007E29DA">
        <w:rPr>
          <w:color w:val="000000"/>
          <w:sz w:val="20"/>
          <w:szCs w:val="20"/>
          <w:lang w:bidi="ru-RU"/>
        </w:rPr>
        <w:tab/>
        <w:t>Наименование______________________________________________________________</w:t>
      </w:r>
    </w:p>
    <w:p w14:paraId="7427DDCD" w14:textId="77777777" w:rsidR="007E29DA" w:rsidRPr="007E29DA" w:rsidRDefault="007E29DA" w:rsidP="007E29DA">
      <w:pPr>
        <w:widowControl w:val="0"/>
        <w:rPr>
          <w:sz w:val="20"/>
          <w:szCs w:val="20"/>
          <w:lang w:eastAsia="en-US"/>
        </w:rPr>
      </w:pPr>
      <w:r w:rsidRPr="007E29DA">
        <w:rPr>
          <w:color w:val="000000"/>
          <w:sz w:val="20"/>
          <w:szCs w:val="20"/>
          <w:lang w:bidi="ru-RU"/>
        </w:rPr>
        <w:t xml:space="preserve">Назначение </w:t>
      </w:r>
    </w:p>
    <w:p w14:paraId="3875002D"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lastRenderedPageBreak/>
        <w:t xml:space="preserve">Правообладатель </w:t>
      </w:r>
      <w:r w:rsidRPr="007E29DA">
        <w:rPr>
          <w:color w:val="000000"/>
          <w:sz w:val="20"/>
          <w:szCs w:val="20"/>
          <w:lang w:bidi="ru-RU"/>
        </w:rPr>
        <w:tab/>
      </w:r>
    </w:p>
    <w:p w14:paraId="7B949E2D" w14:textId="77777777" w:rsidR="007E29DA" w:rsidRPr="007E29DA" w:rsidRDefault="007E29DA" w:rsidP="007E29DA">
      <w:pPr>
        <w:widowControl w:val="0"/>
        <w:pBdr>
          <w:bottom w:val="single" w:sz="4" w:space="0" w:color="auto"/>
        </w:pBdr>
        <w:tabs>
          <w:tab w:val="left" w:leader="underscore" w:pos="4027"/>
          <w:tab w:val="left" w:leader="underscore" w:pos="8824"/>
        </w:tabs>
        <w:spacing w:after="360" w:line="233" w:lineRule="auto"/>
        <w:rPr>
          <w:sz w:val="20"/>
          <w:szCs w:val="20"/>
          <w:lang w:eastAsia="en-US"/>
        </w:rPr>
      </w:pPr>
      <w:r w:rsidRPr="007E29DA">
        <w:rPr>
          <w:color w:val="000000"/>
          <w:sz w:val="20"/>
          <w:szCs w:val="20"/>
          <w:lang w:bidi="ru-RU"/>
        </w:rPr>
        <w:t>Общая площадь (</w:t>
      </w:r>
      <w:proofErr w:type="spellStart"/>
      <w:r w:rsidRPr="007E29DA">
        <w:rPr>
          <w:color w:val="000000"/>
          <w:sz w:val="20"/>
          <w:szCs w:val="20"/>
          <w:lang w:bidi="ru-RU"/>
        </w:rPr>
        <w:t>кв.м</w:t>
      </w:r>
      <w:proofErr w:type="spellEnd"/>
      <w:r w:rsidRPr="007E29DA">
        <w:rPr>
          <w:color w:val="000000"/>
          <w:sz w:val="20"/>
          <w:szCs w:val="20"/>
          <w:lang w:bidi="ru-RU"/>
        </w:rPr>
        <w:t xml:space="preserve">.) </w:t>
      </w:r>
      <w:r w:rsidRPr="007E29DA">
        <w:rPr>
          <w:color w:val="000000"/>
          <w:sz w:val="20"/>
          <w:szCs w:val="20"/>
          <w:lang w:bidi="ru-RU"/>
        </w:rPr>
        <w:tab/>
        <w:t xml:space="preserve"> Протяженность (м.) </w:t>
      </w:r>
      <w:r w:rsidRPr="007E29DA">
        <w:rPr>
          <w:color w:val="000000"/>
          <w:sz w:val="20"/>
          <w:szCs w:val="20"/>
          <w:lang w:bidi="ru-RU"/>
        </w:rPr>
        <w:tab/>
      </w:r>
    </w:p>
    <w:p w14:paraId="0F8530C4" w14:textId="77777777" w:rsidR="007E29DA" w:rsidRPr="007E29DA" w:rsidRDefault="007E29DA" w:rsidP="007E29DA">
      <w:pPr>
        <w:widowControl w:val="0"/>
        <w:ind w:left="1700"/>
        <w:rPr>
          <w:sz w:val="20"/>
          <w:szCs w:val="20"/>
          <w:lang w:eastAsia="en-US"/>
        </w:rPr>
      </w:pPr>
      <w:r w:rsidRPr="007E29DA">
        <w:rPr>
          <w:color w:val="000000"/>
          <w:sz w:val="20"/>
          <w:szCs w:val="20"/>
          <w:lang w:bidi="ru-RU"/>
        </w:rPr>
        <w:t>(наименование иных параметров с единицами измерения)</w:t>
      </w:r>
    </w:p>
    <w:p w14:paraId="03AC91F8" w14:textId="77777777" w:rsidR="007E29DA" w:rsidRPr="007E29DA" w:rsidRDefault="007E29DA" w:rsidP="007E29DA">
      <w:pPr>
        <w:widowControl w:val="0"/>
        <w:tabs>
          <w:tab w:val="left" w:leader="underscore" w:pos="3677"/>
          <w:tab w:val="left" w:leader="underscore" w:pos="8824"/>
        </w:tabs>
        <w:spacing w:line="221" w:lineRule="auto"/>
        <w:rPr>
          <w:sz w:val="20"/>
          <w:szCs w:val="20"/>
          <w:lang w:eastAsia="en-US"/>
        </w:rPr>
      </w:pPr>
      <w:r w:rsidRPr="007E29DA">
        <w:rPr>
          <w:color w:val="000000"/>
          <w:sz w:val="20"/>
          <w:szCs w:val="20"/>
          <w:lang w:bidi="ru-RU"/>
        </w:rPr>
        <w:t xml:space="preserve">Этажность </w:t>
      </w:r>
      <w:r w:rsidRPr="007E29DA">
        <w:rPr>
          <w:color w:val="000000"/>
          <w:sz w:val="20"/>
          <w:szCs w:val="20"/>
          <w:lang w:bidi="ru-RU"/>
        </w:rPr>
        <w:tab/>
        <w:t xml:space="preserve"> Подземная этажность </w:t>
      </w:r>
      <w:r w:rsidRPr="007E29DA">
        <w:rPr>
          <w:color w:val="000000"/>
          <w:sz w:val="20"/>
          <w:szCs w:val="20"/>
          <w:lang w:bidi="ru-RU"/>
        </w:rPr>
        <w:tab/>
      </w:r>
    </w:p>
    <w:p w14:paraId="0E688481" w14:textId="77777777" w:rsidR="007E29DA" w:rsidRPr="007E29DA" w:rsidRDefault="007E29DA" w:rsidP="007E29DA">
      <w:pPr>
        <w:widowControl w:val="0"/>
        <w:tabs>
          <w:tab w:val="left" w:leader="underscore" w:pos="3677"/>
          <w:tab w:val="left" w:leader="underscore" w:pos="8824"/>
        </w:tabs>
        <w:rPr>
          <w:sz w:val="20"/>
          <w:szCs w:val="20"/>
          <w:lang w:eastAsia="en-US"/>
        </w:rPr>
      </w:pPr>
      <w:r w:rsidRPr="007E29DA">
        <w:rPr>
          <w:color w:val="000000"/>
          <w:sz w:val="20"/>
          <w:szCs w:val="20"/>
          <w:lang w:bidi="ru-RU"/>
        </w:rPr>
        <w:t xml:space="preserve">Инвентарный номер </w:t>
      </w:r>
      <w:r w:rsidRPr="007E29DA">
        <w:rPr>
          <w:color w:val="000000"/>
          <w:sz w:val="20"/>
          <w:szCs w:val="20"/>
          <w:lang w:bidi="ru-RU"/>
        </w:rPr>
        <w:tab/>
        <w:t xml:space="preserve"> Инвентарный номер, литер </w:t>
      </w:r>
      <w:r w:rsidRPr="007E29DA">
        <w:rPr>
          <w:color w:val="000000"/>
          <w:sz w:val="20"/>
          <w:szCs w:val="20"/>
          <w:lang w:bidi="ru-RU"/>
        </w:rPr>
        <w:tab/>
      </w:r>
    </w:p>
    <w:p w14:paraId="5AAFFF2F"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Дата ввода в эксплуатацию </w:t>
      </w:r>
      <w:r w:rsidRPr="007E29DA">
        <w:rPr>
          <w:color w:val="000000"/>
          <w:sz w:val="20"/>
          <w:szCs w:val="20"/>
          <w:lang w:bidi="ru-RU"/>
        </w:rPr>
        <w:tab/>
      </w:r>
    </w:p>
    <w:p w14:paraId="2CDDA25D" w14:textId="77777777" w:rsidR="007E29DA" w:rsidRPr="007E29DA" w:rsidRDefault="007E29DA" w:rsidP="007E29DA">
      <w:pPr>
        <w:widowControl w:val="0"/>
        <w:tabs>
          <w:tab w:val="left" w:leader="underscore" w:pos="6283"/>
        </w:tabs>
        <w:rPr>
          <w:sz w:val="20"/>
          <w:szCs w:val="20"/>
          <w:lang w:eastAsia="en-US"/>
        </w:rPr>
      </w:pPr>
      <w:r w:rsidRPr="007E29DA">
        <w:rPr>
          <w:color w:val="000000"/>
          <w:sz w:val="20"/>
          <w:szCs w:val="20"/>
          <w:lang w:bidi="ru-RU"/>
        </w:rPr>
        <w:t>Дата фактического прекращения строительства</w:t>
      </w:r>
      <w:r w:rsidRPr="007E29DA">
        <w:rPr>
          <w:color w:val="000000"/>
          <w:sz w:val="20"/>
          <w:szCs w:val="20"/>
          <w:lang w:bidi="ru-RU"/>
        </w:rPr>
        <w:tab/>
      </w:r>
    </w:p>
    <w:p w14:paraId="4DAAA007" w14:textId="77777777" w:rsidR="007E29DA" w:rsidRPr="007E29DA" w:rsidRDefault="007E29DA" w:rsidP="007E29DA">
      <w:pPr>
        <w:widowControl w:val="0"/>
        <w:tabs>
          <w:tab w:val="left" w:leader="underscore" w:pos="4603"/>
        </w:tabs>
        <w:rPr>
          <w:sz w:val="20"/>
          <w:szCs w:val="20"/>
          <w:lang w:eastAsia="en-US"/>
        </w:rPr>
      </w:pPr>
      <w:r w:rsidRPr="007E29DA">
        <w:rPr>
          <w:color w:val="000000"/>
          <w:sz w:val="20"/>
          <w:szCs w:val="20"/>
          <w:lang w:bidi="ru-RU"/>
        </w:rPr>
        <w:t xml:space="preserve">Срок строительства </w:t>
      </w:r>
      <w:r w:rsidRPr="007E29DA">
        <w:rPr>
          <w:color w:val="000000"/>
          <w:sz w:val="20"/>
          <w:szCs w:val="20"/>
          <w:lang w:bidi="ru-RU"/>
        </w:rPr>
        <w:tab/>
      </w:r>
    </w:p>
    <w:p w14:paraId="25CA0902"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Степень завершенности строительства (процентов) </w:t>
      </w:r>
      <w:r w:rsidRPr="007E29DA">
        <w:rPr>
          <w:color w:val="000000"/>
          <w:sz w:val="20"/>
          <w:szCs w:val="20"/>
          <w:lang w:bidi="ru-RU"/>
        </w:rPr>
        <w:tab/>
      </w:r>
    </w:p>
    <w:p w14:paraId="52C84ABF" w14:textId="77777777" w:rsidR="007E29DA" w:rsidRPr="007E29DA" w:rsidRDefault="007E29DA" w:rsidP="007E29DA">
      <w:pPr>
        <w:widowControl w:val="0"/>
        <w:tabs>
          <w:tab w:val="left" w:leader="underscore" w:pos="2328"/>
          <w:tab w:val="left" w:leader="underscore" w:pos="4027"/>
          <w:tab w:val="left" w:leader="underscore" w:pos="4968"/>
        </w:tabs>
        <w:spacing w:after="260"/>
        <w:rPr>
          <w:sz w:val="20"/>
          <w:szCs w:val="20"/>
          <w:lang w:eastAsia="en-US"/>
        </w:rPr>
      </w:pPr>
      <w:r w:rsidRPr="007E29DA">
        <w:rPr>
          <w:color w:val="000000"/>
          <w:sz w:val="20"/>
          <w:szCs w:val="20"/>
          <w:u w:val="single"/>
          <w:lang w:bidi="ru-RU"/>
        </w:rPr>
        <w:t>Предложения от «</w:t>
      </w:r>
      <w:r w:rsidRPr="007E29DA">
        <w:rPr>
          <w:color w:val="000000"/>
          <w:sz w:val="20"/>
          <w:szCs w:val="20"/>
          <w:u w:val="single"/>
          <w:lang w:bidi="ru-RU"/>
        </w:rPr>
        <w:tab/>
        <w:t xml:space="preserve">» </w:t>
      </w:r>
      <w:r w:rsidRPr="007E29DA">
        <w:rPr>
          <w:color w:val="000000"/>
          <w:sz w:val="20"/>
          <w:szCs w:val="20"/>
          <w:u w:val="single"/>
          <w:lang w:bidi="ru-RU"/>
        </w:rPr>
        <w:tab/>
        <w:t xml:space="preserve"> </w:t>
      </w:r>
      <w:r w:rsidRPr="007E29DA">
        <w:rPr>
          <w:color w:val="000000"/>
          <w:sz w:val="20"/>
          <w:szCs w:val="20"/>
          <w:u w:val="single"/>
          <w:lang w:bidi="ru-RU"/>
        </w:rPr>
        <w:tab/>
        <w:t>г. по дальнейшему использованию</w:t>
      </w:r>
    </w:p>
    <w:p w14:paraId="68E863FD" w14:textId="77777777" w:rsidR="007E29DA" w:rsidRPr="007E29DA" w:rsidRDefault="007E29DA" w:rsidP="007E29DA">
      <w:pPr>
        <w:widowControl w:val="0"/>
        <w:rPr>
          <w:sz w:val="20"/>
          <w:szCs w:val="20"/>
          <w:lang w:eastAsia="en-US"/>
        </w:rPr>
      </w:pPr>
      <w:r w:rsidRPr="007E29DA">
        <w:rPr>
          <w:color w:val="000000"/>
          <w:sz w:val="20"/>
          <w:szCs w:val="20"/>
          <w:lang w:bidi="ru-RU"/>
        </w:rPr>
        <w:t>Стоимость (рублей):</w:t>
      </w:r>
    </w:p>
    <w:p w14:paraId="3650E29D"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Первоначальная </w:t>
      </w:r>
      <w:r w:rsidRPr="007E29DA">
        <w:rPr>
          <w:color w:val="000000"/>
          <w:sz w:val="20"/>
          <w:szCs w:val="20"/>
          <w:lang w:bidi="ru-RU"/>
        </w:rPr>
        <w:tab/>
      </w:r>
    </w:p>
    <w:p w14:paraId="5812649F"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Балансовая </w:t>
      </w:r>
      <w:r w:rsidRPr="007E29DA">
        <w:rPr>
          <w:color w:val="000000"/>
          <w:sz w:val="20"/>
          <w:szCs w:val="20"/>
          <w:lang w:bidi="ru-RU"/>
        </w:rPr>
        <w:tab/>
      </w:r>
    </w:p>
    <w:p w14:paraId="54AAFB75"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Восстановительная </w:t>
      </w:r>
      <w:r w:rsidRPr="007E29DA">
        <w:rPr>
          <w:color w:val="000000"/>
          <w:sz w:val="20"/>
          <w:szCs w:val="20"/>
          <w:lang w:bidi="ru-RU"/>
        </w:rPr>
        <w:tab/>
      </w:r>
    </w:p>
    <w:p w14:paraId="3E7D8D39" w14:textId="77777777" w:rsidR="007E29DA" w:rsidRPr="007E29DA" w:rsidRDefault="007E29DA" w:rsidP="007E29DA">
      <w:pPr>
        <w:widowControl w:val="0"/>
        <w:tabs>
          <w:tab w:val="left" w:leader="underscore" w:pos="8824"/>
        </w:tabs>
        <w:spacing w:after="260"/>
        <w:rPr>
          <w:sz w:val="20"/>
          <w:szCs w:val="20"/>
          <w:lang w:eastAsia="en-US"/>
        </w:rPr>
      </w:pPr>
      <w:r w:rsidRPr="007E29DA">
        <w:rPr>
          <w:color w:val="000000"/>
          <w:sz w:val="20"/>
          <w:szCs w:val="20"/>
          <w:u w:val="single"/>
          <w:lang w:bidi="ru-RU"/>
        </w:rPr>
        <w:t xml:space="preserve">Остаточная </w:t>
      </w:r>
      <w:r w:rsidRPr="007E29DA">
        <w:rPr>
          <w:color w:val="000000"/>
          <w:sz w:val="20"/>
          <w:szCs w:val="20"/>
          <w:u w:val="single"/>
          <w:lang w:bidi="ru-RU"/>
        </w:rPr>
        <w:tab/>
      </w:r>
    </w:p>
    <w:p w14:paraId="719F95C0" w14:textId="77777777" w:rsidR="007E29DA" w:rsidRPr="007E29DA" w:rsidRDefault="007E29DA" w:rsidP="007E29DA">
      <w:pPr>
        <w:widowControl w:val="0"/>
        <w:jc w:val="both"/>
        <w:rPr>
          <w:sz w:val="20"/>
          <w:szCs w:val="20"/>
          <w:lang w:eastAsia="en-US"/>
        </w:rPr>
      </w:pPr>
      <w:r w:rsidRPr="007E29DA">
        <w:rPr>
          <w:color w:val="000000"/>
          <w:sz w:val="20"/>
          <w:szCs w:val="20"/>
          <w:lang w:bidi="ru-RU"/>
        </w:rPr>
        <w:t>(наименование иного вида стоимости)</w:t>
      </w:r>
    </w:p>
    <w:p w14:paraId="1240E2FC" w14:textId="77777777" w:rsidR="007E29DA" w:rsidRPr="007E29DA" w:rsidRDefault="007E29DA" w:rsidP="007E29DA">
      <w:pPr>
        <w:widowControl w:val="0"/>
        <w:tabs>
          <w:tab w:val="left" w:leader="underscore" w:pos="8824"/>
        </w:tabs>
        <w:spacing w:line="223" w:lineRule="auto"/>
        <w:jc w:val="both"/>
        <w:rPr>
          <w:sz w:val="20"/>
          <w:szCs w:val="20"/>
          <w:lang w:eastAsia="en-US"/>
        </w:rPr>
      </w:pPr>
      <w:r w:rsidRPr="007E29DA">
        <w:rPr>
          <w:color w:val="000000"/>
          <w:sz w:val="20"/>
          <w:szCs w:val="20"/>
          <w:lang w:bidi="ru-RU"/>
        </w:rPr>
        <w:t xml:space="preserve">Проектная </w:t>
      </w:r>
      <w:r w:rsidRPr="007E29DA">
        <w:rPr>
          <w:color w:val="000000"/>
          <w:sz w:val="20"/>
          <w:szCs w:val="20"/>
          <w:lang w:bidi="ru-RU"/>
        </w:rPr>
        <w:tab/>
      </w:r>
    </w:p>
    <w:p w14:paraId="5E509751" w14:textId="77777777" w:rsidR="007E29DA" w:rsidRPr="007E29DA" w:rsidRDefault="007E29DA" w:rsidP="007E29DA">
      <w:pPr>
        <w:widowControl w:val="0"/>
        <w:tabs>
          <w:tab w:val="left" w:leader="underscore" w:pos="8824"/>
        </w:tabs>
        <w:jc w:val="both"/>
        <w:rPr>
          <w:sz w:val="20"/>
          <w:szCs w:val="20"/>
          <w:lang w:eastAsia="en-US"/>
        </w:rPr>
      </w:pPr>
      <w:r w:rsidRPr="007E29DA">
        <w:rPr>
          <w:color w:val="000000"/>
          <w:sz w:val="20"/>
          <w:szCs w:val="20"/>
          <w:lang w:bidi="ru-RU"/>
        </w:rPr>
        <w:t>Средства, выделенные из федерального бюджета</w:t>
      </w:r>
      <w:r w:rsidRPr="007E29DA">
        <w:rPr>
          <w:color w:val="000000"/>
          <w:sz w:val="20"/>
          <w:szCs w:val="20"/>
          <w:lang w:bidi="ru-RU"/>
        </w:rPr>
        <w:tab/>
      </w:r>
    </w:p>
    <w:p w14:paraId="54C9D9FD" w14:textId="77777777" w:rsidR="007E29DA" w:rsidRPr="007E29DA" w:rsidRDefault="007E29DA" w:rsidP="007E29DA">
      <w:pPr>
        <w:widowControl w:val="0"/>
        <w:tabs>
          <w:tab w:val="left" w:leader="underscore" w:pos="8824"/>
        </w:tabs>
        <w:ind w:left="2660"/>
        <w:jc w:val="both"/>
        <w:rPr>
          <w:sz w:val="20"/>
          <w:szCs w:val="20"/>
          <w:lang w:eastAsia="en-US"/>
        </w:rPr>
      </w:pPr>
      <w:r w:rsidRPr="007E29DA">
        <w:rPr>
          <w:color w:val="000000"/>
          <w:sz w:val="20"/>
          <w:szCs w:val="20"/>
          <w:lang w:bidi="ru-RU"/>
        </w:rPr>
        <w:t xml:space="preserve">областного бюджета </w:t>
      </w:r>
      <w:r w:rsidRPr="007E29DA">
        <w:rPr>
          <w:color w:val="000000"/>
          <w:sz w:val="20"/>
          <w:szCs w:val="20"/>
          <w:lang w:bidi="ru-RU"/>
        </w:rPr>
        <w:tab/>
      </w:r>
    </w:p>
    <w:p w14:paraId="5EBC9766" w14:textId="77777777" w:rsidR="007E29DA" w:rsidRPr="007E29DA" w:rsidRDefault="007E29DA" w:rsidP="007E29DA">
      <w:pPr>
        <w:widowControl w:val="0"/>
        <w:tabs>
          <w:tab w:val="left" w:leader="underscore" w:pos="8824"/>
        </w:tabs>
        <w:ind w:left="2660"/>
        <w:jc w:val="both"/>
        <w:rPr>
          <w:sz w:val="20"/>
          <w:szCs w:val="20"/>
          <w:lang w:eastAsia="en-US"/>
        </w:rPr>
      </w:pPr>
      <w:r w:rsidRPr="007E29DA">
        <w:rPr>
          <w:color w:val="000000"/>
          <w:sz w:val="20"/>
          <w:szCs w:val="20"/>
          <w:lang w:bidi="ru-RU"/>
        </w:rPr>
        <w:t xml:space="preserve">местного бюджета </w:t>
      </w:r>
      <w:r w:rsidRPr="007E29DA">
        <w:rPr>
          <w:color w:val="000000"/>
          <w:sz w:val="20"/>
          <w:szCs w:val="20"/>
          <w:lang w:bidi="ru-RU"/>
        </w:rPr>
        <w:tab/>
      </w:r>
    </w:p>
    <w:p w14:paraId="040911C1" w14:textId="77777777" w:rsidR="007E29DA" w:rsidRPr="007E29DA" w:rsidRDefault="007E29DA" w:rsidP="007E29DA">
      <w:pPr>
        <w:widowControl w:val="0"/>
        <w:tabs>
          <w:tab w:val="left" w:leader="underscore" w:pos="8506"/>
        </w:tabs>
        <w:rPr>
          <w:sz w:val="20"/>
          <w:szCs w:val="20"/>
          <w:lang w:eastAsia="en-US"/>
        </w:rPr>
      </w:pPr>
      <w:r w:rsidRPr="007E29DA">
        <w:rPr>
          <w:color w:val="000000"/>
          <w:sz w:val="20"/>
          <w:szCs w:val="20"/>
          <w:lang w:bidi="ru-RU"/>
        </w:rPr>
        <w:t>освоенные средства из федерального бюджета</w:t>
      </w:r>
      <w:r w:rsidRPr="007E29DA">
        <w:rPr>
          <w:color w:val="000000"/>
          <w:sz w:val="20"/>
          <w:szCs w:val="20"/>
          <w:lang w:bidi="ru-RU"/>
        </w:rPr>
        <w:tab/>
      </w:r>
    </w:p>
    <w:p w14:paraId="6AFAC997" w14:textId="77777777" w:rsidR="007E29DA" w:rsidRPr="007E29DA" w:rsidRDefault="007E29DA" w:rsidP="007E29DA">
      <w:pPr>
        <w:widowControl w:val="0"/>
        <w:tabs>
          <w:tab w:val="left" w:leader="underscore" w:pos="8824"/>
        </w:tabs>
        <w:spacing w:line="233" w:lineRule="auto"/>
        <w:ind w:left="2660"/>
        <w:jc w:val="both"/>
        <w:rPr>
          <w:sz w:val="20"/>
          <w:szCs w:val="20"/>
          <w:lang w:eastAsia="en-US"/>
        </w:rPr>
      </w:pPr>
      <w:r w:rsidRPr="007E29DA">
        <w:rPr>
          <w:color w:val="000000"/>
          <w:sz w:val="20"/>
          <w:szCs w:val="20"/>
          <w:lang w:bidi="ru-RU"/>
        </w:rPr>
        <w:t xml:space="preserve">областного бюджета </w:t>
      </w:r>
      <w:r w:rsidRPr="007E29DA">
        <w:rPr>
          <w:color w:val="000000"/>
          <w:sz w:val="20"/>
          <w:szCs w:val="20"/>
          <w:lang w:bidi="ru-RU"/>
        </w:rPr>
        <w:tab/>
      </w:r>
    </w:p>
    <w:p w14:paraId="321493B4" w14:textId="77777777" w:rsidR="007E29DA" w:rsidRPr="007E29DA" w:rsidRDefault="007E29DA" w:rsidP="007E29DA">
      <w:pPr>
        <w:widowControl w:val="0"/>
        <w:tabs>
          <w:tab w:val="left" w:leader="underscore" w:pos="8824"/>
        </w:tabs>
        <w:ind w:left="2660"/>
        <w:jc w:val="both"/>
        <w:rPr>
          <w:sz w:val="20"/>
          <w:szCs w:val="20"/>
          <w:lang w:eastAsia="en-US"/>
        </w:rPr>
      </w:pPr>
      <w:r w:rsidRPr="007E29DA">
        <w:rPr>
          <w:color w:val="000000"/>
          <w:sz w:val="20"/>
          <w:szCs w:val="20"/>
          <w:lang w:bidi="ru-RU"/>
        </w:rPr>
        <w:t xml:space="preserve">местного бюджета </w:t>
      </w:r>
      <w:r w:rsidRPr="007E29DA">
        <w:rPr>
          <w:color w:val="000000"/>
          <w:sz w:val="20"/>
          <w:szCs w:val="20"/>
          <w:lang w:bidi="ru-RU"/>
        </w:rPr>
        <w:tab/>
      </w:r>
    </w:p>
    <w:p w14:paraId="5A731EF4"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Категория историко-культурного значения </w:t>
      </w:r>
      <w:r w:rsidRPr="007E29DA">
        <w:rPr>
          <w:color w:val="000000"/>
          <w:sz w:val="20"/>
          <w:szCs w:val="20"/>
          <w:lang w:bidi="ru-RU"/>
        </w:rPr>
        <w:tab/>
      </w:r>
    </w:p>
    <w:p w14:paraId="0D776A2F" w14:textId="77777777" w:rsidR="007E29DA" w:rsidRPr="007E29DA" w:rsidRDefault="007E29DA" w:rsidP="007E29DA">
      <w:pPr>
        <w:widowControl w:val="0"/>
        <w:tabs>
          <w:tab w:val="left" w:leader="underscore" w:pos="8824"/>
        </w:tabs>
        <w:rPr>
          <w:sz w:val="20"/>
          <w:szCs w:val="20"/>
          <w:lang w:eastAsia="en-US"/>
        </w:rPr>
      </w:pPr>
      <w:r w:rsidRPr="007E29DA">
        <w:rPr>
          <w:color w:val="000000"/>
          <w:sz w:val="20"/>
          <w:szCs w:val="20"/>
          <w:lang w:bidi="ru-RU"/>
        </w:rPr>
        <w:t xml:space="preserve">Регистрационный номер объекта культурного наследия </w:t>
      </w:r>
      <w:r w:rsidRPr="007E29DA">
        <w:rPr>
          <w:color w:val="000000"/>
          <w:sz w:val="20"/>
          <w:szCs w:val="20"/>
          <w:lang w:bidi="ru-RU"/>
        </w:rPr>
        <w:tab/>
      </w:r>
    </w:p>
    <w:p w14:paraId="4762C125" w14:textId="77777777" w:rsidR="0074167F" w:rsidRPr="00222648" w:rsidRDefault="007E29DA" w:rsidP="0074167F">
      <w:pPr>
        <w:widowControl w:val="0"/>
        <w:tabs>
          <w:tab w:val="left" w:leader="underscore" w:pos="8506"/>
        </w:tabs>
        <w:spacing w:after="260"/>
        <w:rPr>
          <w:color w:val="000000"/>
          <w:sz w:val="20"/>
          <w:szCs w:val="20"/>
          <w:lang w:bidi="ru-RU"/>
        </w:rPr>
      </w:pPr>
      <w:r w:rsidRPr="007E29DA">
        <w:rPr>
          <w:color w:val="000000"/>
          <w:sz w:val="20"/>
          <w:szCs w:val="20"/>
          <w:lang w:bidi="ru-RU"/>
        </w:rPr>
        <w:t xml:space="preserve">Документы-основания ограничения оборота </w:t>
      </w:r>
      <w:r w:rsidRPr="007E29DA">
        <w:rPr>
          <w:color w:val="000000"/>
          <w:sz w:val="20"/>
          <w:szCs w:val="20"/>
          <w:lang w:bidi="ru-RU"/>
        </w:rPr>
        <w:tab/>
      </w:r>
    </w:p>
    <w:p w14:paraId="1E49A729" w14:textId="77777777" w:rsidR="0074167F" w:rsidRPr="00222648" w:rsidRDefault="0074167F" w:rsidP="0074167F">
      <w:pPr>
        <w:widowControl w:val="0"/>
        <w:tabs>
          <w:tab w:val="left" w:leader="underscore" w:pos="8506"/>
        </w:tabs>
        <w:spacing w:after="260"/>
        <w:rPr>
          <w:color w:val="000000"/>
          <w:sz w:val="20"/>
          <w:szCs w:val="20"/>
          <w:lang w:bidi="ru-RU"/>
        </w:rPr>
      </w:pPr>
    </w:p>
    <w:p w14:paraId="320A6CF2" w14:textId="3298783E" w:rsidR="007E29DA" w:rsidRPr="007E29DA" w:rsidRDefault="007E29DA" w:rsidP="0074167F">
      <w:pPr>
        <w:widowControl w:val="0"/>
        <w:tabs>
          <w:tab w:val="left" w:leader="underscore" w:pos="8506"/>
        </w:tabs>
        <w:spacing w:after="260"/>
        <w:rPr>
          <w:sz w:val="20"/>
          <w:szCs w:val="20"/>
          <w:lang w:eastAsia="en-US"/>
        </w:rPr>
      </w:pPr>
      <w:r w:rsidRPr="007E29DA">
        <w:rPr>
          <w:color w:val="000000"/>
          <w:sz w:val="20"/>
          <w:szCs w:val="20"/>
          <w:lang w:bidi="ru-RU"/>
        </w:rPr>
        <w:t>Приложение 2 к Положению по учету объектов незавершенного строительства на территории Куйбышевского муниципального района Новосибирской области</w:t>
      </w:r>
    </w:p>
    <w:p w14:paraId="620A4EC7" w14:textId="77777777" w:rsidR="0074167F" w:rsidRPr="00222648" w:rsidRDefault="0074167F" w:rsidP="007E29DA">
      <w:pPr>
        <w:keepNext/>
        <w:keepLines/>
        <w:widowControl w:val="0"/>
        <w:spacing w:after="240"/>
        <w:jc w:val="center"/>
        <w:outlineLvl w:val="0"/>
        <w:rPr>
          <w:bCs/>
          <w:color w:val="000000"/>
          <w:sz w:val="20"/>
          <w:szCs w:val="20"/>
          <w:lang w:bidi="ru-RU"/>
        </w:rPr>
        <w:sectPr w:rsidR="0074167F" w:rsidRPr="00222648" w:rsidSect="007B5838">
          <w:footerReference w:type="default" r:id="rId9"/>
          <w:pgSz w:w="11906" w:h="16838"/>
          <w:pgMar w:top="1134" w:right="707" w:bottom="1134" w:left="1418" w:header="709" w:footer="709" w:gutter="0"/>
          <w:pgNumType w:start="3"/>
          <w:cols w:space="708"/>
          <w:docGrid w:linePitch="360"/>
        </w:sectPr>
      </w:pPr>
      <w:bookmarkStart w:id="11" w:name="bookmark10"/>
      <w:bookmarkStart w:id="12" w:name="bookmark11"/>
    </w:p>
    <w:p w14:paraId="55025B8D" w14:textId="1A3E45D9" w:rsidR="007E29DA" w:rsidRPr="007E29DA" w:rsidRDefault="007E29DA" w:rsidP="007E29DA">
      <w:pPr>
        <w:keepNext/>
        <w:keepLines/>
        <w:widowControl w:val="0"/>
        <w:spacing w:after="240"/>
        <w:jc w:val="center"/>
        <w:outlineLvl w:val="0"/>
        <w:rPr>
          <w:bCs/>
          <w:sz w:val="20"/>
          <w:szCs w:val="20"/>
          <w:lang w:eastAsia="en-US"/>
        </w:rPr>
      </w:pPr>
      <w:r w:rsidRPr="007E29DA">
        <w:rPr>
          <w:bCs/>
          <w:color w:val="000000"/>
          <w:sz w:val="20"/>
          <w:szCs w:val="20"/>
          <w:lang w:bidi="ru-RU"/>
        </w:rPr>
        <w:lastRenderedPageBreak/>
        <w:t>Форма для заполнения реестра зарегистрированных и незарегистрированных объектов незавершенного строительства</w:t>
      </w:r>
      <w:bookmarkEnd w:id="11"/>
      <w:bookmarkEnd w:id="12"/>
    </w:p>
    <w:p w14:paraId="567F0FAE" w14:textId="77777777" w:rsidR="007E29DA" w:rsidRPr="007E29DA" w:rsidRDefault="007E29DA" w:rsidP="007E29DA">
      <w:pPr>
        <w:widowControl w:val="0"/>
        <w:ind w:left="4901"/>
        <w:rPr>
          <w:sz w:val="20"/>
          <w:szCs w:val="20"/>
          <w:lang w:eastAsia="en-US"/>
        </w:rPr>
      </w:pPr>
      <w:r w:rsidRPr="007E29DA">
        <w:rPr>
          <w:color w:val="000000"/>
          <w:sz w:val="20"/>
          <w:szCs w:val="20"/>
          <w:lang w:bidi="ru-RU"/>
        </w:rPr>
        <w:t>Реестр зарегистрированных объектов незавершенного строительства</w:t>
      </w:r>
    </w:p>
    <w:tbl>
      <w:tblPr>
        <w:tblOverlap w:val="never"/>
        <w:tblW w:w="16302" w:type="dxa"/>
        <w:jc w:val="center"/>
        <w:tblLayout w:type="fixed"/>
        <w:tblCellMar>
          <w:left w:w="10" w:type="dxa"/>
          <w:right w:w="10" w:type="dxa"/>
        </w:tblCellMar>
        <w:tblLook w:val="0000" w:firstRow="0" w:lastRow="0" w:firstColumn="0" w:lastColumn="0" w:noHBand="0" w:noVBand="0"/>
      </w:tblPr>
      <w:tblGrid>
        <w:gridCol w:w="709"/>
        <w:gridCol w:w="997"/>
        <w:gridCol w:w="1271"/>
        <w:gridCol w:w="1276"/>
        <w:gridCol w:w="1417"/>
        <w:gridCol w:w="1418"/>
        <w:gridCol w:w="1417"/>
        <w:gridCol w:w="1560"/>
        <w:gridCol w:w="1842"/>
        <w:gridCol w:w="1985"/>
        <w:gridCol w:w="2410"/>
      </w:tblGrid>
      <w:tr w:rsidR="007E29DA" w:rsidRPr="007E29DA" w14:paraId="234110DC" w14:textId="77777777" w:rsidTr="00222648">
        <w:trPr>
          <w:trHeight w:hRule="exact" w:val="1882"/>
          <w:jc w:val="center"/>
        </w:trPr>
        <w:tc>
          <w:tcPr>
            <w:tcW w:w="709" w:type="dxa"/>
            <w:tcBorders>
              <w:top w:val="single" w:sz="4" w:space="0" w:color="auto"/>
              <w:left w:val="single" w:sz="4" w:space="0" w:color="auto"/>
            </w:tcBorders>
            <w:shd w:val="clear" w:color="auto" w:fill="FFFFFF"/>
            <w:vAlign w:val="center"/>
          </w:tcPr>
          <w:p w14:paraId="63896FC8" w14:textId="77777777" w:rsidR="007E29DA" w:rsidRPr="007E29DA" w:rsidRDefault="007E29DA" w:rsidP="007E29DA">
            <w:pPr>
              <w:widowControl w:val="0"/>
              <w:jc w:val="center"/>
              <w:rPr>
                <w:sz w:val="20"/>
                <w:szCs w:val="20"/>
                <w:lang w:eastAsia="en-US"/>
              </w:rPr>
            </w:pPr>
            <w:r w:rsidRPr="007E29DA">
              <w:rPr>
                <w:color w:val="000000"/>
                <w:sz w:val="20"/>
                <w:szCs w:val="20"/>
                <w:lang w:bidi="ru-RU"/>
              </w:rPr>
              <w:t>№ п/п</w:t>
            </w:r>
          </w:p>
        </w:tc>
        <w:tc>
          <w:tcPr>
            <w:tcW w:w="997" w:type="dxa"/>
            <w:tcBorders>
              <w:top w:val="single" w:sz="4" w:space="0" w:color="auto"/>
              <w:left w:val="single" w:sz="4" w:space="0" w:color="auto"/>
            </w:tcBorders>
            <w:shd w:val="clear" w:color="auto" w:fill="FFFFFF"/>
            <w:vAlign w:val="center"/>
          </w:tcPr>
          <w:p w14:paraId="2A92493D"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Наименование объекта незавершенного строительства</w:t>
            </w:r>
          </w:p>
        </w:tc>
        <w:tc>
          <w:tcPr>
            <w:tcW w:w="1271" w:type="dxa"/>
            <w:tcBorders>
              <w:top w:val="single" w:sz="4" w:space="0" w:color="auto"/>
              <w:left w:val="single" w:sz="4" w:space="0" w:color="auto"/>
            </w:tcBorders>
            <w:shd w:val="clear" w:color="auto" w:fill="FFFFFF"/>
            <w:vAlign w:val="center"/>
          </w:tcPr>
          <w:p w14:paraId="49106D1F"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Назначение объекта</w:t>
            </w:r>
          </w:p>
        </w:tc>
        <w:tc>
          <w:tcPr>
            <w:tcW w:w="1276" w:type="dxa"/>
            <w:tcBorders>
              <w:top w:val="single" w:sz="4" w:space="0" w:color="auto"/>
              <w:left w:val="single" w:sz="4" w:space="0" w:color="auto"/>
            </w:tcBorders>
            <w:shd w:val="clear" w:color="auto" w:fill="FFFFFF"/>
            <w:vAlign w:val="center"/>
          </w:tcPr>
          <w:p w14:paraId="16370E70"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Правообладатель</w:t>
            </w:r>
          </w:p>
        </w:tc>
        <w:tc>
          <w:tcPr>
            <w:tcW w:w="1417" w:type="dxa"/>
            <w:tcBorders>
              <w:top w:val="single" w:sz="4" w:space="0" w:color="auto"/>
              <w:left w:val="single" w:sz="4" w:space="0" w:color="auto"/>
            </w:tcBorders>
            <w:shd w:val="clear" w:color="auto" w:fill="FFFFFF"/>
            <w:vAlign w:val="center"/>
          </w:tcPr>
          <w:p w14:paraId="59319FCD"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незавершенного строительства</w:t>
            </w:r>
          </w:p>
        </w:tc>
        <w:tc>
          <w:tcPr>
            <w:tcW w:w="1418" w:type="dxa"/>
            <w:tcBorders>
              <w:top w:val="single" w:sz="4" w:space="0" w:color="auto"/>
              <w:left w:val="single" w:sz="4" w:space="0" w:color="auto"/>
            </w:tcBorders>
            <w:shd w:val="clear" w:color="auto" w:fill="FFFFFF"/>
            <w:vAlign w:val="center"/>
          </w:tcPr>
          <w:p w14:paraId="5FCC4F64" w14:textId="77777777" w:rsidR="007E29DA" w:rsidRPr="007E29DA" w:rsidRDefault="007E29DA" w:rsidP="007E29DA">
            <w:pPr>
              <w:widowControl w:val="0"/>
              <w:jc w:val="center"/>
              <w:rPr>
                <w:sz w:val="20"/>
                <w:szCs w:val="20"/>
                <w:lang w:eastAsia="en-US"/>
              </w:rPr>
            </w:pPr>
            <w:r w:rsidRPr="007E29DA">
              <w:rPr>
                <w:color w:val="000000"/>
                <w:sz w:val="20"/>
                <w:szCs w:val="20"/>
                <w:lang w:bidi="ru-RU"/>
              </w:rPr>
              <w:t>Число, месяц и год фактического прекращения строительства</w:t>
            </w:r>
          </w:p>
        </w:tc>
        <w:tc>
          <w:tcPr>
            <w:tcW w:w="1417" w:type="dxa"/>
            <w:tcBorders>
              <w:top w:val="single" w:sz="4" w:space="0" w:color="auto"/>
              <w:left w:val="single" w:sz="4" w:space="0" w:color="auto"/>
            </w:tcBorders>
            <w:shd w:val="clear" w:color="auto" w:fill="FFFFFF"/>
            <w:vAlign w:val="center"/>
          </w:tcPr>
          <w:p w14:paraId="3C0E99F4"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Количество лет, в течение которых велось строительств </w:t>
            </w:r>
            <w:proofErr w:type="gramStart"/>
            <w:r w:rsidRPr="007E29DA">
              <w:rPr>
                <w:color w:val="000000"/>
                <w:sz w:val="20"/>
                <w:szCs w:val="20"/>
                <w:lang w:bidi="ru-RU"/>
              </w:rPr>
              <w:t>о объекта</w:t>
            </w:r>
            <w:proofErr w:type="gramEnd"/>
          </w:p>
        </w:tc>
        <w:tc>
          <w:tcPr>
            <w:tcW w:w="1560" w:type="dxa"/>
            <w:tcBorders>
              <w:top w:val="single" w:sz="4" w:space="0" w:color="auto"/>
              <w:left w:val="single" w:sz="4" w:space="0" w:color="auto"/>
            </w:tcBorders>
            <w:shd w:val="clear" w:color="auto" w:fill="FFFFFF"/>
            <w:vAlign w:val="center"/>
          </w:tcPr>
          <w:p w14:paraId="1734EB54"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Проектная стоимость здания или сооружения, тыс. руб.</w:t>
            </w:r>
          </w:p>
        </w:tc>
        <w:tc>
          <w:tcPr>
            <w:tcW w:w="1842" w:type="dxa"/>
            <w:tcBorders>
              <w:top w:val="single" w:sz="4" w:space="0" w:color="auto"/>
              <w:left w:val="single" w:sz="4" w:space="0" w:color="auto"/>
            </w:tcBorders>
            <w:shd w:val="clear" w:color="auto" w:fill="FFFFFF"/>
            <w:vAlign w:val="center"/>
          </w:tcPr>
          <w:p w14:paraId="6434A624"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Размер средств, выделенных их бюджетов бюджетной системы РФ, тыс. руб.</w:t>
            </w:r>
          </w:p>
        </w:tc>
        <w:tc>
          <w:tcPr>
            <w:tcW w:w="1985" w:type="dxa"/>
            <w:tcBorders>
              <w:top w:val="single" w:sz="4" w:space="0" w:color="auto"/>
              <w:left w:val="single" w:sz="4" w:space="0" w:color="auto"/>
            </w:tcBorders>
            <w:shd w:val="clear" w:color="auto" w:fill="FFFFFF"/>
            <w:vAlign w:val="center"/>
          </w:tcPr>
          <w:p w14:paraId="52D6AEDC"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Размер освоенных при строительстве средств из бюджетов бюджетной системы РФ, тыс. руб.</w:t>
            </w:r>
          </w:p>
        </w:tc>
        <w:tc>
          <w:tcPr>
            <w:tcW w:w="2410" w:type="dxa"/>
            <w:tcBorders>
              <w:top w:val="single" w:sz="4" w:space="0" w:color="auto"/>
              <w:left w:val="single" w:sz="4" w:space="0" w:color="auto"/>
              <w:right w:val="single" w:sz="4" w:space="0" w:color="auto"/>
            </w:tcBorders>
            <w:shd w:val="clear" w:color="auto" w:fill="FFFFFF"/>
            <w:vAlign w:val="center"/>
          </w:tcPr>
          <w:p w14:paraId="10FF0A76"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Предложения о дальнейшем использовании объекта незавершенного строительства</w:t>
            </w:r>
          </w:p>
        </w:tc>
      </w:tr>
      <w:tr w:rsidR="007E29DA" w:rsidRPr="007E29DA" w14:paraId="20840CC4" w14:textId="77777777" w:rsidTr="00222648">
        <w:trPr>
          <w:trHeight w:hRule="exact" w:val="259"/>
          <w:jc w:val="center"/>
        </w:trPr>
        <w:tc>
          <w:tcPr>
            <w:tcW w:w="709" w:type="dxa"/>
            <w:tcBorders>
              <w:top w:val="single" w:sz="4" w:space="0" w:color="auto"/>
              <w:left w:val="single" w:sz="4" w:space="0" w:color="auto"/>
            </w:tcBorders>
            <w:shd w:val="clear" w:color="auto" w:fill="FFFFFF"/>
          </w:tcPr>
          <w:p w14:paraId="1230800C" w14:textId="77777777" w:rsidR="007E29DA" w:rsidRPr="007E29DA" w:rsidRDefault="007E29DA" w:rsidP="007E29DA">
            <w:pPr>
              <w:rPr>
                <w:sz w:val="20"/>
                <w:szCs w:val="20"/>
              </w:rPr>
            </w:pPr>
          </w:p>
        </w:tc>
        <w:tc>
          <w:tcPr>
            <w:tcW w:w="997" w:type="dxa"/>
            <w:tcBorders>
              <w:top w:val="single" w:sz="4" w:space="0" w:color="auto"/>
              <w:left w:val="single" w:sz="4" w:space="0" w:color="auto"/>
            </w:tcBorders>
            <w:shd w:val="clear" w:color="auto" w:fill="FFFFFF"/>
          </w:tcPr>
          <w:p w14:paraId="69AD01B5" w14:textId="77777777" w:rsidR="007E29DA" w:rsidRPr="007E29DA" w:rsidRDefault="007E29DA" w:rsidP="007E29DA">
            <w:pPr>
              <w:rPr>
                <w:sz w:val="20"/>
                <w:szCs w:val="20"/>
              </w:rPr>
            </w:pPr>
          </w:p>
        </w:tc>
        <w:tc>
          <w:tcPr>
            <w:tcW w:w="1271" w:type="dxa"/>
            <w:tcBorders>
              <w:top w:val="single" w:sz="4" w:space="0" w:color="auto"/>
              <w:left w:val="single" w:sz="4" w:space="0" w:color="auto"/>
            </w:tcBorders>
            <w:shd w:val="clear" w:color="auto" w:fill="FFFFFF"/>
          </w:tcPr>
          <w:p w14:paraId="2D27632F" w14:textId="77777777" w:rsidR="007E29DA" w:rsidRPr="007E29DA" w:rsidRDefault="007E29DA" w:rsidP="007E29DA">
            <w:pPr>
              <w:rPr>
                <w:sz w:val="20"/>
                <w:szCs w:val="20"/>
              </w:rPr>
            </w:pPr>
          </w:p>
        </w:tc>
        <w:tc>
          <w:tcPr>
            <w:tcW w:w="1276" w:type="dxa"/>
            <w:tcBorders>
              <w:top w:val="single" w:sz="4" w:space="0" w:color="auto"/>
              <w:left w:val="single" w:sz="4" w:space="0" w:color="auto"/>
            </w:tcBorders>
            <w:shd w:val="clear" w:color="auto" w:fill="FFFFFF"/>
          </w:tcPr>
          <w:p w14:paraId="5B14C12A" w14:textId="77777777" w:rsidR="007E29DA" w:rsidRPr="007E29DA" w:rsidRDefault="007E29DA" w:rsidP="007E29DA">
            <w:pPr>
              <w:rPr>
                <w:sz w:val="20"/>
                <w:szCs w:val="20"/>
              </w:rPr>
            </w:pPr>
          </w:p>
        </w:tc>
        <w:tc>
          <w:tcPr>
            <w:tcW w:w="1417" w:type="dxa"/>
            <w:tcBorders>
              <w:top w:val="single" w:sz="4" w:space="0" w:color="auto"/>
              <w:left w:val="single" w:sz="4" w:space="0" w:color="auto"/>
            </w:tcBorders>
            <w:shd w:val="clear" w:color="auto" w:fill="FFFFFF"/>
          </w:tcPr>
          <w:p w14:paraId="46433FD9" w14:textId="77777777" w:rsidR="007E29DA" w:rsidRPr="007E29DA" w:rsidRDefault="007E29DA" w:rsidP="007E29DA">
            <w:pPr>
              <w:rPr>
                <w:sz w:val="20"/>
                <w:szCs w:val="20"/>
              </w:rPr>
            </w:pPr>
          </w:p>
        </w:tc>
        <w:tc>
          <w:tcPr>
            <w:tcW w:w="1418" w:type="dxa"/>
            <w:tcBorders>
              <w:top w:val="single" w:sz="4" w:space="0" w:color="auto"/>
              <w:left w:val="single" w:sz="4" w:space="0" w:color="auto"/>
            </w:tcBorders>
            <w:shd w:val="clear" w:color="auto" w:fill="FFFFFF"/>
          </w:tcPr>
          <w:p w14:paraId="1CF54EA3" w14:textId="77777777" w:rsidR="007E29DA" w:rsidRPr="007E29DA" w:rsidRDefault="007E29DA" w:rsidP="007E29DA">
            <w:pPr>
              <w:rPr>
                <w:sz w:val="20"/>
                <w:szCs w:val="20"/>
              </w:rPr>
            </w:pPr>
          </w:p>
        </w:tc>
        <w:tc>
          <w:tcPr>
            <w:tcW w:w="1417" w:type="dxa"/>
            <w:tcBorders>
              <w:top w:val="single" w:sz="4" w:space="0" w:color="auto"/>
              <w:left w:val="single" w:sz="4" w:space="0" w:color="auto"/>
            </w:tcBorders>
            <w:shd w:val="clear" w:color="auto" w:fill="FFFFFF"/>
          </w:tcPr>
          <w:p w14:paraId="09D67EC9" w14:textId="77777777" w:rsidR="007E29DA" w:rsidRPr="007E29DA" w:rsidRDefault="007E29DA" w:rsidP="007E29DA">
            <w:pPr>
              <w:rPr>
                <w:sz w:val="20"/>
                <w:szCs w:val="20"/>
              </w:rPr>
            </w:pPr>
          </w:p>
        </w:tc>
        <w:tc>
          <w:tcPr>
            <w:tcW w:w="1560" w:type="dxa"/>
            <w:tcBorders>
              <w:top w:val="single" w:sz="4" w:space="0" w:color="auto"/>
              <w:left w:val="single" w:sz="4" w:space="0" w:color="auto"/>
            </w:tcBorders>
            <w:shd w:val="clear" w:color="auto" w:fill="FFFFFF"/>
          </w:tcPr>
          <w:p w14:paraId="04CAA802" w14:textId="77777777" w:rsidR="007E29DA" w:rsidRPr="007E29DA" w:rsidRDefault="007E29DA" w:rsidP="007E29DA">
            <w:pPr>
              <w:rPr>
                <w:sz w:val="20"/>
                <w:szCs w:val="20"/>
              </w:rPr>
            </w:pPr>
          </w:p>
        </w:tc>
        <w:tc>
          <w:tcPr>
            <w:tcW w:w="1842" w:type="dxa"/>
            <w:tcBorders>
              <w:top w:val="single" w:sz="4" w:space="0" w:color="auto"/>
              <w:left w:val="single" w:sz="4" w:space="0" w:color="auto"/>
            </w:tcBorders>
            <w:shd w:val="clear" w:color="auto" w:fill="FFFFFF"/>
          </w:tcPr>
          <w:p w14:paraId="6D9C1709" w14:textId="77777777" w:rsidR="007E29DA" w:rsidRPr="007E29DA" w:rsidRDefault="007E29DA" w:rsidP="007E29DA">
            <w:pPr>
              <w:rPr>
                <w:sz w:val="20"/>
                <w:szCs w:val="20"/>
              </w:rPr>
            </w:pPr>
          </w:p>
        </w:tc>
        <w:tc>
          <w:tcPr>
            <w:tcW w:w="1985" w:type="dxa"/>
            <w:tcBorders>
              <w:top w:val="single" w:sz="4" w:space="0" w:color="auto"/>
              <w:left w:val="single" w:sz="4" w:space="0" w:color="auto"/>
            </w:tcBorders>
            <w:shd w:val="clear" w:color="auto" w:fill="FFFFFF"/>
          </w:tcPr>
          <w:p w14:paraId="182CAAF5" w14:textId="77777777" w:rsidR="007E29DA" w:rsidRPr="007E29DA" w:rsidRDefault="007E29DA" w:rsidP="007E29DA">
            <w:pPr>
              <w:rPr>
                <w:sz w:val="20"/>
                <w:szCs w:val="20"/>
              </w:rPr>
            </w:pPr>
          </w:p>
        </w:tc>
        <w:tc>
          <w:tcPr>
            <w:tcW w:w="2410" w:type="dxa"/>
            <w:tcBorders>
              <w:top w:val="single" w:sz="4" w:space="0" w:color="auto"/>
              <w:left w:val="single" w:sz="4" w:space="0" w:color="auto"/>
              <w:right w:val="single" w:sz="4" w:space="0" w:color="auto"/>
            </w:tcBorders>
            <w:shd w:val="clear" w:color="auto" w:fill="FFFFFF"/>
          </w:tcPr>
          <w:p w14:paraId="04A7480F" w14:textId="77777777" w:rsidR="007E29DA" w:rsidRPr="007E29DA" w:rsidRDefault="007E29DA" w:rsidP="007E29DA">
            <w:pPr>
              <w:rPr>
                <w:sz w:val="20"/>
                <w:szCs w:val="20"/>
              </w:rPr>
            </w:pPr>
          </w:p>
        </w:tc>
      </w:tr>
      <w:tr w:rsidR="007E29DA" w:rsidRPr="007E29DA" w14:paraId="0E22B72E" w14:textId="77777777" w:rsidTr="00222648">
        <w:trPr>
          <w:trHeight w:hRule="exact" w:val="264"/>
          <w:jc w:val="center"/>
        </w:trPr>
        <w:tc>
          <w:tcPr>
            <w:tcW w:w="709" w:type="dxa"/>
            <w:tcBorders>
              <w:top w:val="single" w:sz="4" w:space="0" w:color="auto"/>
              <w:left w:val="single" w:sz="4" w:space="0" w:color="auto"/>
              <w:bottom w:val="single" w:sz="4" w:space="0" w:color="auto"/>
            </w:tcBorders>
            <w:shd w:val="clear" w:color="auto" w:fill="FFFFFF"/>
          </w:tcPr>
          <w:p w14:paraId="04EA8037" w14:textId="77777777" w:rsidR="007E29DA" w:rsidRPr="007E29DA" w:rsidRDefault="007E29DA" w:rsidP="007E29DA">
            <w:pPr>
              <w:rPr>
                <w:sz w:val="20"/>
                <w:szCs w:val="20"/>
              </w:rPr>
            </w:pPr>
          </w:p>
        </w:tc>
        <w:tc>
          <w:tcPr>
            <w:tcW w:w="997" w:type="dxa"/>
            <w:tcBorders>
              <w:top w:val="single" w:sz="4" w:space="0" w:color="auto"/>
              <w:left w:val="single" w:sz="4" w:space="0" w:color="auto"/>
              <w:bottom w:val="single" w:sz="4" w:space="0" w:color="auto"/>
            </w:tcBorders>
            <w:shd w:val="clear" w:color="auto" w:fill="FFFFFF"/>
          </w:tcPr>
          <w:p w14:paraId="33457C9F" w14:textId="77777777" w:rsidR="007E29DA" w:rsidRPr="007E29DA" w:rsidRDefault="007E29DA" w:rsidP="007E29DA">
            <w:pPr>
              <w:rPr>
                <w:sz w:val="20"/>
                <w:szCs w:val="20"/>
              </w:rPr>
            </w:pPr>
          </w:p>
        </w:tc>
        <w:tc>
          <w:tcPr>
            <w:tcW w:w="1271" w:type="dxa"/>
            <w:tcBorders>
              <w:top w:val="single" w:sz="4" w:space="0" w:color="auto"/>
              <w:left w:val="single" w:sz="4" w:space="0" w:color="auto"/>
              <w:bottom w:val="single" w:sz="4" w:space="0" w:color="auto"/>
            </w:tcBorders>
            <w:shd w:val="clear" w:color="auto" w:fill="FFFFFF"/>
          </w:tcPr>
          <w:p w14:paraId="0BCAB3E9" w14:textId="77777777" w:rsidR="007E29DA" w:rsidRPr="007E29DA" w:rsidRDefault="007E29DA" w:rsidP="007E29DA">
            <w:pPr>
              <w:rPr>
                <w:sz w:val="20"/>
                <w:szCs w:val="20"/>
              </w:rPr>
            </w:pPr>
          </w:p>
        </w:tc>
        <w:tc>
          <w:tcPr>
            <w:tcW w:w="1276" w:type="dxa"/>
            <w:tcBorders>
              <w:top w:val="single" w:sz="4" w:space="0" w:color="auto"/>
              <w:left w:val="single" w:sz="4" w:space="0" w:color="auto"/>
              <w:bottom w:val="single" w:sz="4" w:space="0" w:color="auto"/>
            </w:tcBorders>
            <w:shd w:val="clear" w:color="auto" w:fill="FFFFFF"/>
          </w:tcPr>
          <w:p w14:paraId="7A64A471" w14:textId="77777777" w:rsidR="007E29DA" w:rsidRPr="007E29DA" w:rsidRDefault="007E29DA" w:rsidP="007E29DA">
            <w:pPr>
              <w:rPr>
                <w:sz w:val="20"/>
                <w:szCs w:val="20"/>
              </w:rPr>
            </w:pPr>
          </w:p>
        </w:tc>
        <w:tc>
          <w:tcPr>
            <w:tcW w:w="1417" w:type="dxa"/>
            <w:tcBorders>
              <w:top w:val="single" w:sz="4" w:space="0" w:color="auto"/>
              <w:left w:val="single" w:sz="4" w:space="0" w:color="auto"/>
              <w:bottom w:val="single" w:sz="4" w:space="0" w:color="auto"/>
            </w:tcBorders>
            <w:shd w:val="clear" w:color="auto" w:fill="FFFFFF"/>
          </w:tcPr>
          <w:p w14:paraId="0205891A" w14:textId="77777777" w:rsidR="007E29DA" w:rsidRPr="007E29DA" w:rsidRDefault="007E29DA" w:rsidP="007E29DA">
            <w:pPr>
              <w:rPr>
                <w:sz w:val="20"/>
                <w:szCs w:val="20"/>
              </w:rPr>
            </w:pPr>
          </w:p>
        </w:tc>
        <w:tc>
          <w:tcPr>
            <w:tcW w:w="1418" w:type="dxa"/>
            <w:tcBorders>
              <w:top w:val="single" w:sz="4" w:space="0" w:color="auto"/>
              <w:left w:val="single" w:sz="4" w:space="0" w:color="auto"/>
              <w:bottom w:val="single" w:sz="4" w:space="0" w:color="auto"/>
            </w:tcBorders>
            <w:shd w:val="clear" w:color="auto" w:fill="FFFFFF"/>
          </w:tcPr>
          <w:p w14:paraId="29695C46" w14:textId="77777777" w:rsidR="007E29DA" w:rsidRPr="007E29DA" w:rsidRDefault="007E29DA" w:rsidP="007E29DA">
            <w:pPr>
              <w:rPr>
                <w:sz w:val="20"/>
                <w:szCs w:val="20"/>
              </w:rPr>
            </w:pPr>
          </w:p>
        </w:tc>
        <w:tc>
          <w:tcPr>
            <w:tcW w:w="1417" w:type="dxa"/>
            <w:tcBorders>
              <w:top w:val="single" w:sz="4" w:space="0" w:color="auto"/>
              <w:left w:val="single" w:sz="4" w:space="0" w:color="auto"/>
              <w:bottom w:val="single" w:sz="4" w:space="0" w:color="auto"/>
            </w:tcBorders>
            <w:shd w:val="clear" w:color="auto" w:fill="FFFFFF"/>
          </w:tcPr>
          <w:p w14:paraId="4A05BB41" w14:textId="77777777" w:rsidR="007E29DA" w:rsidRPr="007E29DA" w:rsidRDefault="007E29DA" w:rsidP="007E29DA">
            <w:pPr>
              <w:rPr>
                <w:sz w:val="20"/>
                <w:szCs w:val="20"/>
              </w:rPr>
            </w:pPr>
          </w:p>
        </w:tc>
        <w:tc>
          <w:tcPr>
            <w:tcW w:w="1560" w:type="dxa"/>
            <w:tcBorders>
              <w:top w:val="single" w:sz="4" w:space="0" w:color="auto"/>
              <w:left w:val="single" w:sz="4" w:space="0" w:color="auto"/>
              <w:bottom w:val="single" w:sz="4" w:space="0" w:color="auto"/>
            </w:tcBorders>
            <w:shd w:val="clear" w:color="auto" w:fill="FFFFFF"/>
          </w:tcPr>
          <w:p w14:paraId="58ED8494" w14:textId="77777777" w:rsidR="007E29DA" w:rsidRPr="007E29DA" w:rsidRDefault="007E29DA" w:rsidP="007E29DA">
            <w:pPr>
              <w:rPr>
                <w:sz w:val="20"/>
                <w:szCs w:val="20"/>
              </w:rPr>
            </w:pPr>
          </w:p>
        </w:tc>
        <w:tc>
          <w:tcPr>
            <w:tcW w:w="1842" w:type="dxa"/>
            <w:tcBorders>
              <w:top w:val="single" w:sz="4" w:space="0" w:color="auto"/>
              <w:left w:val="single" w:sz="4" w:space="0" w:color="auto"/>
              <w:bottom w:val="single" w:sz="4" w:space="0" w:color="auto"/>
            </w:tcBorders>
            <w:shd w:val="clear" w:color="auto" w:fill="FFFFFF"/>
          </w:tcPr>
          <w:p w14:paraId="2B04050C" w14:textId="77777777" w:rsidR="007E29DA" w:rsidRPr="007E29DA" w:rsidRDefault="007E29DA" w:rsidP="007E29DA">
            <w:pPr>
              <w:rPr>
                <w:sz w:val="20"/>
                <w:szCs w:val="20"/>
              </w:rPr>
            </w:pPr>
          </w:p>
        </w:tc>
        <w:tc>
          <w:tcPr>
            <w:tcW w:w="1985" w:type="dxa"/>
            <w:tcBorders>
              <w:top w:val="single" w:sz="4" w:space="0" w:color="auto"/>
              <w:left w:val="single" w:sz="4" w:space="0" w:color="auto"/>
              <w:bottom w:val="single" w:sz="4" w:space="0" w:color="auto"/>
            </w:tcBorders>
            <w:shd w:val="clear" w:color="auto" w:fill="FFFFFF"/>
          </w:tcPr>
          <w:p w14:paraId="54426AAF" w14:textId="77777777" w:rsidR="007E29DA" w:rsidRPr="007E29DA" w:rsidRDefault="007E29DA" w:rsidP="007E29DA">
            <w:pPr>
              <w:rPr>
                <w:sz w:val="20"/>
                <w:szCs w:val="20"/>
              </w:rPr>
            </w:pPr>
          </w:p>
        </w:tc>
        <w:tc>
          <w:tcPr>
            <w:tcW w:w="2410" w:type="dxa"/>
            <w:tcBorders>
              <w:top w:val="single" w:sz="4" w:space="0" w:color="auto"/>
              <w:left w:val="single" w:sz="4" w:space="0" w:color="auto"/>
              <w:bottom w:val="single" w:sz="4" w:space="0" w:color="auto"/>
              <w:right w:val="single" w:sz="4" w:space="0" w:color="auto"/>
            </w:tcBorders>
            <w:shd w:val="clear" w:color="auto" w:fill="FFFFFF"/>
          </w:tcPr>
          <w:p w14:paraId="1303A6CD" w14:textId="77777777" w:rsidR="007E29DA" w:rsidRPr="007E29DA" w:rsidRDefault="007E29DA" w:rsidP="007E29DA">
            <w:pPr>
              <w:rPr>
                <w:sz w:val="20"/>
                <w:szCs w:val="20"/>
              </w:rPr>
            </w:pPr>
          </w:p>
        </w:tc>
      </w:tr>
    </w:tbl>
    <w:p w14:paraId="64DA15BB" w14:textId="77777777" w:rsidR="007E29DA" w:rsidRPr="007E29DA" w:rsidRDefault="007E29DA" w:rsidP="007E29DA">
      <w:pPr>
        <w:spacing w:after="239" w:line="1" w:lineRule="exact"/>
        <w:rPr>
          <w:sz w:val="20"/>
          <w:szCs w:val="20"/>
        </w:rPr>
      </w:pPr>
    </w:p>
    <w:p w14:paraId="1D80A5B7" w14:textId="77777777" w:rsidR="007E29DA" w:rsidRPr="007E29DA" w:rsidRDefault="007E29DA" w:rsidP="007E29DA">
      <w:pPr>
        <w:widowControl w:val="0"/>
        <w:spacing w:after="240"/>
        <w:jc w:val="center"/>
        <w:rPr>
          <w:sz w:val="20"/>
          <w:szCs w:val="20"/>
          <w:lang w:eastAsia="en-US"/>
        </w:rPr>
      </w:pPr>
      <w:r w:rsidRPr="007E29DA">
        <w:rPr>
          <w:color w:val="000000"/>
          <w:sz w:val="20"/>
          <w:szCs w:val="20"/>
          <w:lang w:bidi="ru-RU"/>
        </w:rPr>
        <w:t>Реестр незарегистрированных объектов незавершенного строительства</w:t>
      </w:r>
    </w:p>
    <w:tbl>
      <w:tblPr>
        <w:tblOverlap w:val="never"/>
        <w:tblW w:w="16443" w:type="dxa"/>
        <w:jc w:val="center"/>
        <w:tblLayout w:type="fixed"/>
        <w:tblCellMar>
          <w:left w:w="10" w:type="dxa"/>
          <w:right w:w="10" w:type="dxa"/>
        </w:tblCellMar>
        <w:tblLook w:val="0000" w:firstRow="0" w:lastRow="0" w:firstColumn="0" w:lastColumn="0" w:noHBand="0" w:noVBand="0"/>
      </w:tblPr>
      <w:tblGrid>
        <w:gridCol w:w="709"/>
        <w:gridCol w:w="1134"/>
        <w:gridCol w:w="1276"/>
        <w:gridCol w:w="1276"/>
        <w:gridCol w:w="1417"/>
        <w:gridCol w:w="1418"/>
        <w:gridCol w:w="1417"/>
        <w:gridCol w:w="1559"/>
        <w:gridCol w:w="1843"/>
        <w:gridCol w:w="1843"/>
        <w:gridCol w:w="2551"/>
      </w:tblGrid>
      <w:tr w:rsidR="007E29DA" w:rsidRPr="007E29DA" w14:paraId="3FC96148" w14:textId="77777777" w:rsidTr="00222648">
        <w:trPr>
          <w:trHeight w:hRule="exact" w:val="1858"/>
          <w:jc w:val="center"/>
        </w:trPr>
        <w:tc>
          <w:tcPr>
            <w:tcW w:w="709" w:type="dxa"/>
            <w:tcBorders>
              <w:top w:val="single" w:sz="4" w:space="0" w:color="auto"/>
              <w:left w:val="single" w:sz="4" w:space="0" w:color="auto"/>
            </w:tcBorders>
            <w:shd w:val="clear" w:color="auto" w:fill="FFFFFF"/>
            <w:vAlign w:val="center"/>
          </w:tcPr>
          <w:p w14:paraId="6B621DD7" w14:textId="77777777" w:rsidR="007E29DA" w:rsidRPr="007E29DA" w:rsidRDefault="007E29DA" w:rsidP="007E29DA">
            <w:pPr>
              <w:widowControl w:val="0"/>
              <w:jc w:val="center"/>
              <w:rPr>
                <w:sz w:val="20"/>
                <w:szCs w:val="20"/>
                <w:lang w:eastAsia="en-US"/>
              </w:rPr>
            </w:pPr>
            <w:r w:rsidRPr="007E29DA">
              <w:rPr>
                <w:color w:val="000000"/>
                <w:sz w:val="20"/>
                <w:szCs w:val="20"/>
                <w:lang w:bidi="ru-RU"/>
              </w:rPr>
              <w:t>№ п/п</w:t>
            </w:r>
          </w:p>
        </w:tc>
        <w:tc>
          <w:tcPr>
            <w:tcW w:w="1134" w:type="dxa"/>
            <w:tcBorders>
              <w:top w:val="single" w:sz="4" w:space="0" w:color="auto"/>
              <w:left w:val="single" w:sz="4" w:space="0" w:color="auto"/>
            </w:tcBorders>
            <w:shd w:val="clear" w:color="auto" w:fill="FFFFFF"/>
            <w:vAlign w:val="center"/>
          </w:tcPr>
          <w:p w14:paraId="2E1FC26F"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Наименование объекта незавершенного строительства</w:t>
            </w:r>
          </w:p>
        </w:tc>
        <w:tc>
          <w:tcPr>
            <w:tcW w:w="1276" w:type="dxa"/>
            <w:tcBorders>
              <w:top w:val="single" w:sz="4" w:space="0" w:color="auto"/>
              <w:left w:val="single" w:sz="4" w:space="0" w:color="auto"/>
            </w:tcBorders>
            <w:shd w:val="clear" w:color="auto" w:fill="FFFFFF"/>
            <w:vAlign w:val="center"/>
          </w:tcPr>
          <w:p w14:paraId="1372E396"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Назначение объекта</w:t>
            </w:r>
          </w:p>
        </w:tc>
        <w:tc>
          <w:tcPr>
            <w:tcW w:w="1276" w:type="dxa"/>
            <w:tcBorders>
              <w:top w:val="single" w:sz="4" w:space="0" w:color="auto"/>
              <w:left w:val="single" w:sz="4" w:space="0" w:color="auto"/>
            </w:tcBorders>
            <w:shd w:val="clear" w:color="auto" w:fill="FFFFFF"/>
            <w:vAlign w:val="center"/>
          </w:tcPr>
          <w:p w14:paraId="39919B01"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Правообладатель</w:t>
            </w:r>
          </w:p>
        </w:tc>
        <w:tc>
          <w:tcPr>
            <w:tcW w:w="1417" w:type="dxa"/>
            <w:tcBorders>
              <w:top w:val="single" w:sz="4" w:space="0" w:color="auto"/>
              <w:left w:val="single" w:sz="4" w:space="0" w:color="auto"/>
            </w:tcBorders>
            <w:shd w:val="clear" w:color="auto" w:fill="FFFFFF"/>
            <w:vAlign w:val="center"/>
          </w:tcPr>
          <w:p w14:paraId="21F440F8"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незавершенного строительства</w:t>
            </w:r>
          </w:p>
        </w:tc>
        <w:tc>
          <w:tcPr>
            <w:tcW w:w="1418" w:type="dxa"/>
            <w:tcBorders>
              <w:top w:val="single" w:sz="4" w:space="0" w:color="auto"/>
              <w:left w:val="single" w:sz="4" w:space="0" w:color="auto"/>
            </w:tcBorders>
            <w:shd w:val="clear" w:color="auto" w:fill="FFFFFF"/>
            <w:vAlign w:val="center"/>
          </w:tcPr>
          <w:p w14:paraId="326D2823" w14:textId="77777777" w:rsidR="007E29DA" w:rsidRPr="007E29DA" w:rsidRDefault="007E29DA" w:rsidP="007E29DA">
            <w:pPr>
              <w:widowControl w:val="0"/>
              <w:jc w:val="center"/>
              <w:rPr>
                <w:sz w:val="20"/>
                <w:szCs w:val="20"/>
                <w:lang w:eastAsia="en-US"/>
              </w:rPr>
            </w:pPr>
            <w:r w:rsidRPr="007E29DA">
              <w:rPr>
                <w:color w:val="000000"/>
                <w:sz w:val="20"/>
                <w:szCs w:val="20"/>
                <w:lang w:bidi="ru-RU"/>
              </w:rPr>
              <w:t>Число, месяц и год фактического прекращения строительства</w:t>
            </w:r>
          </w:p>
        </w:tc>
        <w:tc>
          <w:tcPr>
            <w:tcW w:w="1417" w:type="dxa"/>
            <w:tcBorders>
              <w:top w:val="single" w:sz="4" w:space="0" w:color="auto"/>
              <w:left w:val="single" w:sz="4" w:space="0" w:color="auto"/>
            </w:tcBorders>
            <w:shd w:val="clear" w:color="auto" w:fill="FFFFFF"/>
            <w:vAlign w:val="center"/>
          </w:tcPr>
          <w:p w14:paraId="20A9897A"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Количество лет, в течение которых велось строительств </w:t>
            </w:r>
            <w:proofErr w:type="gramStart"/>
            <w:r w:rsidRPr="007E29DA">
              <w:rPr>
                <w:color w:val="000000"/>
                <w:sz w:val="20"/>
                <w:szCs w:val="20"/>
                <w:lang w:bidi="ru-RU"/>
              </w:rPr>
              <w:t>о объекта</w:t>
            </w:r>
            <w:proofErr w:type="gramEnd"/>
          </w:p>
        </w:tc>
        <w:tc>
          <w:tcPr>
            <w:tcW w:w="1559" w:type="dxa"/>
            <w:tcBorders>
              <w:top w:val="single" w:sz="4" w:space="0" w:color="auto"/>
              <w:left w:val="single" w:sz="4" w:space="0" w:color="auto"/>
            </w:tcBorders>
            <w:shd w:val="clear" w:color="auto" w:fill="FFFFFF"/>
            <w:vAlign w:val="center"/>
          </w:tcPr>
          <w:p w14:paraId="230BE118"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Проектная стоимость здания или сооружения, тыс. руб.</w:t>
            </w:r>
          </w:p>
        </w:tc>
        <w:tc>
          <w:tcPr>
            <w:tcW w:w="1843" w:type="dxa"/>
            <w:tcBorders>
              <w:top w:val="single" w:sz="4" w:space="0" w:color="auto"/>
              <w:left w:val="single" w:sz="4" w:space="0" w:color="auto"/>
            </w:tcBorders>
            <w:shd w:val="clear" w:color="auto" w:fill="FFFFFF"/>
            <w:vAlign w:val="center"/>
          </w:tcPr>
          <w:p w14:paraId="19C70C0B"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Размер средств, выделенных их бюджетов бюджетной системы РФ, тыс. руб.</w:t>
            </w:r>
          </w:p>
        </w:tc>
        <w:tc>
          <w:tcPr>
            <w:tcW w:w="1843" w:type="dxa"/>
            <w:tcBorders>
              <w:top w:val="single" w:sz="4" w:space="0" w:color="auto"/>
              <w:left w:val="single" w:sz="4" w:space="0" w:color="auto"/>
            </w:tcBorders>
            <w:shd w:val="clear" w:color="auto" w:fill="FFFFFF"/>
            <w:vAlign w:val="center"/>
          </w:tcPr>
          <w:p w14:paraId="0425CFED"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Размер освоенных при строительстве средств из бюджетов бюджетной системы РФ, тыс. руб.</w:t>
            </w:r>
          </w:p>
        </w:tc>
        <w:tc>
          <w:tcPr>
            <w:tcW w:w="2551" w:type="dxa"/>
            <w:tcBorders>
              <w:top w:val="single" w:sz="4" w:space="0" w:color="auto"/>
              <w:left w:val="single" w:sz="4" w:space="0" w:color="auto"/>
              <w:right w:val="single" w:sz="4" w:space="0" w:color="auto"/>
            </w:tcBorders>
            <w:shd w:val="clear" w:color="auto" w:fill="FFFFFF"/>
            <w:vAlign w:val="center"/>
          </w:tcPr>
          <w:p w14:paraId="39A666FA"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Предложения о дальнейшем использовании объекта незавершенного строительства</w:t>
            </w:r>
          </w:p>
        </w:tc>
      </w:tr>
      <w:tr w:rsidR="007E29DA" w:rsidRPr="007E29DA" w14:paraId="237156B0" w14:textId="77777777" w:rsidTr="00222648">
        <w:trPr>
          <w:trHeight w:hRule="exact" w:val="254"/>
          <w:jc w:val="center"/>
        </w:trPr>
        <w:tc>
          <w:tcPr>
            <w:tcW w:w="709" w:type="dxa"/>
            <w:tcBorders>
              <w:top w:val="single" w:sz="4" w:space="0" w:color="auto"/>
              <w:left w:val="single" w:sz="4" w:space="0" w:color="auto"/>
            </w:tcBorders>
            <w:shd w:val="clear" w:color="auto" w:fill="FFFFFF"/>
          </w:tcPr>
          <w:p w14:paraId="2BA5E68B" w14:textId="77777777" w:rsidR="007E29DA" w:rsidRPr="007E29DA" w:rsidRDefault="007E29DA" w:rsidP="007E29DA">
            <w:pPr>
              <w:rPr>
                <w:sz w:val="20"/>
                <w:szCs w:val="20"/>
              </w:rPr>
            </w:pPr>
          </w:p>
        </w:tc>
        <w:tc>
          <w:tcPr>
            <w:tcW w:w="1134" w:type="dxa"/>
            <w:tcBorders>
              <w:top w:val="single" w:sz="4" w:space="0" w:color="auto"/>
              <w:left w:val="single" w:sz="4" w:space="0" w:color="auto"/>
            </w:tcBorders>
            <w:shd w:val="clear" w:color="auto" w:fill="FFFFFF"/>
          </w:tcPr>
          <w:p w14:paraId="168A1EBE" w14:textId="77777777" w:rsidR="007E29DA" w:rsidRPr="007E29DA" w:rsidRDefault="007E29DA" w:rsidP="007E29DA">
            <w:pPr>
              <w:rPr>
                <w:sz w:val="20"/>
                <w:szCs w:val="20"/>
              </w:rPr>
            </w:pPr>
          </w:p>
        </w:tc>
        <w:tc>
          <w:tcPr>
            <w:tcW w:w="1276" w:type="dxa"/>
            <w:tcBorders>
              <w:top w:val="single" w:sz="4" w:space="0" w:color="auto"/>
              <w:left w:val="single" w:sz="4" w:space="0" w:color="auto"/>
            </w:tcBorders>
            <w:shd w:val="clear" w:color="auto" w:fill="FFFFFF"/>
          </w:tcPr>
          <w:p w14:paraId="4BCA13FF" w14:textId="77777777" w:rsidR="007E29DA" w:rsidRPr="007E29DA" w:rsidRDefault="007E29DA" w:rsidP="007E29DA">
            <w:pPr>
              <w:rPr>
                <w:sz w:val="20"/>
                <w:szCs w:val="20"/>
              </w:rPr>
            </w:pPr>
          </w:p>
        </w:tc>
        <w:tc>
          <w:tcPr>
            <w:tcW w:w="1276" w:type="dxa"/>
            <w:tcBorders>
              <w:top w:val="single" w:sz="4" w:space="0" w:color="auto"/>
              <w:left w:val="single" w:sz="4" w:space="0" w:color="auto"/>
            </w:tcBorders>
            <w:shd w:val="clear" w:color="auto" w:fill="FFFFFF"/>
          </w:tcPr>
          <w:p w14:paraId="226E0796" w14:textId="77777777" w:rsidR="007E29DA" w:rsidRPr="007E29DA" w:rsidRDefault="007E29DA" w:rsidP="007E29DA">
            <w:pPr>
              <w:rPr>
                <w:sz w:val="20"/>
                <w:szCs w:val="20"/>
              </w:rPr>
            </w:pPr>
          </w:p>
        </w:tc>
        <w:tc>
          <w:tcPr>
            <w:tcW w:w="1417" w:type="dxa"/>
            <w:tcBorders>
              <w:top w:val="single" w:sz="4" w:space="0" w:color="auto"/>
              <w:left w:val="single" w:sz="4" w:space="0" w:color="auto"/>
            </w:tcBorders>
            <w:shd w:val="clear" w:color="auto" w:fill="FFFFFF"/>
          </w:tcPr>
          <w:p w14:paraId="7225D92F" w14:textId="77777777" w:rsidR="007E29DA" w:rsidRPr="007E29DA" w:rsidRDefault="007E29DA" w:rsidP="007E29DA">
            <w:pPr>
              <w:rPr>
                <w:sz w:val="20"/>
                <w:szCs w:val="20"/>
              </w:rPr>
            </w:pPr>
          </w:p>
        </w:tc>
        <w:tc>
          <w:tcPr>
            <w:tcW w:w="1418" w:type="dxa"/>
            <w:tcBorders>
              <w:top w:val="single" w:sz="4" w:space="0" w:color="auto"/>
              <w:left w:val="single" w:sz="4" w:space="0" w:color="auto"/>
            </w:tcBorders>
            <w:shd w:val="clear" w:color="auto" w:fill="FFFFFF"/>
          </w:tcPr>
          <w:p w14:paraId="3109DC28" w14:textId="77777777" w:rsidR="007E29DA" w:rsidRPr="007E29DA" w:rsidRDefault="007E29DA" w:rsidP="007E29DA">
            <w:pPr>
              <w:rPr>
                <w:sz w:val="20"/>
                <w:szCs w:val="20"/>
              </w:rPr>
            </w:pPr>
          </w:p>
        </w:tc>
        <w:tc>
          <w:tcPr>
            <w:tcW w:w="1417" w:type="dxa"/>
            <w:tcBorders>
              <w:top w:val="single" w:sz="4" w:space="0" w:color="auto"/>
              <w:left w:val="single" w:sz="4" w:space="0" w:color="auto"/>
            </w:tcBorders>
            <w:shd w:val="clear" w:color="auto" w:fill="FFFFFF"/>
          </w:tcPr>
          <w:p w14:paraId="624FBC93" w14:textId="77777777" w:rsidR="007E29DA" w:rsidRPr="007E29DA" w:rsidRDefault="007E29DA" w:rsidP="007E29DA">
            <w:pPr>
              <w:rPr>
                <w:sz w:val="20"/>
                <w:szCs w:val="20"/>
              </w:rPr>
            </w:pPr>
          </w:p>
        </w:tc>
        <w:tc>
          <w:tcPr>
            <w:tcW w:w="1559" w:type="dxa"/>
            <w:tcBorders>
              <w:top w:val="single" w:sz="4" w:space="0" w:color="auto"/>
              <w:left w:val="single" w:sz="4" w:space="0" w:color="auto"/>
            </w:tcBorders>
            <w:shd w:val="clear" w:color="auto" w:fill="FFFFFF"/>
          </w:tcPr>
          <w:p w14:paraId="28024FA3" w14:textId="77777777" w:rsidR="007E29DA" w:rsidRPr="007E29DA" w:rsidRDefault="007E29DA" w:rsidP="007E29DA">
            <w:pPr>
              <w:rPr>
                <w:sz w:val="20"/>
                <w:szCs w:val="20"/>
              </w:rPr>
            </w:pPr>
          </w:p>
        </w:tc>
        <w:tc>
          <w:tcPr>
            <w:tcW w:w="1843" w:type="dxa"/>
            <w:tcBorders>
              <w:top w:val="single" w:sz="4" w:space="0" w:color="auto"/>
              <w:left w:val="single" w:sz="4" w:space="0" w:color="auto"/>
            </w:tcBorders>
            <w:shd w:val="clear" w:color="auto" w:fill="FFFFFF"/>
          </w:tcPr>
          <w:p w14:paraId="7BB5D9D5" w14:textId="77777777" w:rsidR="007E29DA" w:rsidRPr="007E29DA" w:rsidRDefault="007E29DA" w:rsidP="007E29DA">
            <w:pPr>
              <w:rPr>
                <w:sz w:val="20"/>
                <w:szCs w:val="20"/>
              </w:rPr>
            </w:pPr>
          </w:p>
        </w:tc>
        <w:tc>
          <w:tcPr>
            <w:tcW w:w="1843" w:type="dxa"/>
            <w:tcBorders>
              <w:top w:val="single" w:sz="4" w:space="0" w:color="auto"/>
              <w:left w:val="single" w:sz="4" w:space="0" w:color="auto"/>
            </w:tcBorders>
            <w:shd w:val="clear" w:color="auto" w:fill="FFFFFF"/>
          </w:tcPr>
          <w:p w14:paraId="0A72B45F" w14:textId="77777777" w:rsidR="007E29DA" w:rsidRPr="007E29DA" w:rsidRDefault="007E29DA" w:rsidP="007E29DA">
            <w:pPr>
              <w:rPr>
                <w:sz w:val="20"/>
                <w:szCs w:val="20"/>
              </w:rPr>
            </w:pPr>
          </w:p>
        </w:tc>
        <w:tc>
          <w:tcPr>
            <w:tcW w:w="2551" w:type="dxa"/>
            <w:tcBorders>
              <w:top w:val="single" w:sz="4" w:space="0" w:color="auto"/>
              <w:left w:val="single" w:sz="4" w:space="0" w:color="auto"/>
              <w:right w:val="single" w:sz="4" w:space="0" w:color="auto"/>
            </w:tcBorders>
            <w:shd w:val="clear" w:color="auto" w:fill="FFFFFF"/>
          </w:tcPr>
          <w:p w14:paraId="6D7E5AE1" w14:textId="77777777" w:rsidR="007E29DA" w:rsidRPr="007E29DA" w:rsidRDefault="007E29DA" w:rsidP="007E29DA">
            <w:pPr>
              <w:rPr>
                <w:sz w:val="20"/>
                <w:szCs w:val="20"/>
              </w:rPr>
            </w:pPr>
          </w:p>
        </w:tc>
      </w:tr>
      <w:tr w:rsidR="007E29DA" w:rsidRPr="007E29DA" w14:paraId="52A2D570" w14:textId="77777777" w:rsidTr="00222648">
        <w:trPr>
          <w:trHeight w:hRule="exact" w:val="269"/>
          <w:jc w:val="center"/>
        </w:trPr>
        <w:tc>
          <w:tcPr>
            <w:tcW w:w="709" w:type="dxa"/>
            <w:tcBorders>
              <w:top w:val="single" w:sz="4" w:space="0" w:color="auto"/>
              <w:left w:val="single" w:sz="4" w:space="0" w:color="auto"/>
              <w:bottom w:val="single" w:sz="4" w:space="0" w:color="auto"/>
            </w:tcBorders>
            <w:shd w:val="clear" w:color="auto" w:fill="FFFFFF"/>
          </w:tcPr>
          <w:p w14:paraId="4E17559C" w14:textId="77777777" w:rsidR="007E29DA" w:rsidRPr="007E29DA" w:rsidRDefault="007E29DA" w:rsidP="007E29DA">
            <w:pPr>
              <w:rPr>
                <w:sz w:val="20"/>
                <w:szCs w:val="20"/>
              </w:rPr>
            </w:pPr>
          </w:p>
        </w:tc>
        <w:tc>
          <w:tcPr>
            <w:tcW w:w="1134" w:type="dxa"/>
            <w:tcBorders>
              <w:top w:val="single" w:sz="4" w:space="0" w:color="auto"/>
              <w:left w:val="single" w:sz="4" w:space="0" w:color="auto"/>
              <w:bottom w:val="single" w:sz="4" w:space="0" w:color="auto"/>
            </w:tcBorders>
            <w:shd w:val="clear" w:color="auto" w:fill="FFFFFF"/>
          </w:tcPr>
          <w:p w14:paraId="703C19EF" w14:textId="77777777" w:rsidR="007E29DA" w:rsidRPr="007E29DA" w:rsidRDefault="007E29DA" w:rsidP="007E29DA">
            <w:pPr>
              <w:rPr>
                <w:sz w:val="20"/>
                <w:szCs w:val="20"/>
              </w:rPr>
            </w:pPr>
          </w:p>
        </w:tc>
        <w:tc>
          <w:tcPr>
            <w:tcW w:w="1276" w:type="dxa"/>
            <w:tcBorders>
              <w:top w:val="single" w:sz="4" w:space="0" w:color="auto"/>
              <w:left w:val="single" w:sz="4" w:space="0" w:color="auto"/>
              <w:bottom w:val="single" w:sz="4" w:space="0" w:color="auto"/>
            </w:tcBorders>
            <w:shd w:val="clear" w:color="auto" w:fill="FFFFFF"/>
          </w:tcPr>
          <w:p w14:paraId="4CBBE4FA" w14:textId="77777777" w:rsidR="007E29DA" w:rsidRPr="007E29DA" w:rsidRDefault="007E29DA" w:rsidP="007E29DA">
            <w:pPr>
              <w:rPr>
                <w:sz w:val="20"/>
                <w:szCs w:val="20"/>
              </w:rPr>
            </w:pPr>
          </w:p>
        </w:tc>
        <w:tc>
          <w:tcPr>
            <w:tcW w:w="1276" w:type="dxa"/>
            <w:tcBorders>
              <w:top w:val="single" w:sz="4" w:space="0" w:color="auto"/>
              <w:left w:val="single" w:sz="4" w:space="0" w:color="auto"/>
              <w:bottom w:val="single" w:sz="4" w:space="0" w:color="auto"/>
            </w:tcBorders>
            <w:shd w:val="clear" w:color="auto" w:fill="FFFFFF"/>
          </w:tcPr>
          <w:p w14:paraId="5F4C2E19" w14:textId="77777777" w:rsidR="007E29DA" w:rsidRPr="007E29DA" w:rsidRDefault="007E29DA" w:rsidP="007E29DA">
            <w:pPr>
              <w:rPr>
                <w:sz w:val="20"/>
                <w:szCs w:val="20"/>
              </w:rPr>
            </w:pPr>
          </w:p>
        </w:tc>
        <w:tc>
          <w:tcPr>
            <w:tcW w:w="1417" w:type="dxa"/>
            <w:tcBorders>
              <w:top w:val="single" w:sz="4" w:space="0" w:color="auto"/>
              <w:left w:val="single" w:sz="4" w:space="0" w:color="auto"/>
              <w:bottom w:val="single" w:sz="4" w:space="0" w:color="auto"/>
            </w:tcBorders>
            <w:shd w:val="clear" w:color="auto" w:fill="FFFFFF"/>
          </w:tcPr>
          <w:p w14:paraId="089168C6" w14:textId="77777777" w:rsidR="007E29DA" w:rsidRPr="007E29DA" w:rsidRDefault="007E29DA" w:rsidP="007E29DA">
            <w:pPr>
              <w:rPr>
                <w:sz w:val="20"/>
                <w:szCs w:val="20"/>
              </w:rPr>
            </w:pPr>
          </w:p>
        </w:tc>
        <w:tc>
          <w:tcPr>
            <w:tcW w:w="1418" w:type="dxa"/>
            <w:tcBorders>
              <w:top w:val="single" w:sz="4" w:space="0" w:color="auto"/>
              <w:left w:val="single" w:sz="4" w:space="0" w:color="auto"/>
              <w:bottom w:val="single" w:sz="4" w:space="0" w:color="auto"/>
            </w:tcBorders>
            <w:shd w:val="clear" w:color="auto" w:fill="FFFFFF"/>
          </w:tcPr>
          <w:p w14:paraId="4D6D38CA" w14:textId="77777777" w:rsidR="007E29DA" w:rsidRPr="007E29DA" w:rsidRDefault="007E29DA" w:rsidP="007E29DA">
            <w:pPr>
              <w:rPr>
                <w:sz w:val="20"/>
                <w:szCs w:val="20"/>
              </w:rPr>
            </w:pPr>
          </w:p>
        </w:tc>
        <w:tc>
          <w:tcPr>
            <w:tcW w:w="1417" w:type="dxa"/>
            <w:tcBorders>
              <w:top w:val="single" w:sz="4" w:space="0" w:color="auto"/>
              <w:left w:val="single" w:sz="4" w:space="0" w:color="auto"/>
              <w:bottom w:val="single" w:sz="4" w:space="0" w:color="auto"/>
            </w:tcBorders>
            <w:shd w:val="clear" w:color="auto" w:fill="FFFFFF"/>
          </w:tcPr>
          <w:p w14:paraId="72287472" w14:textId="77777777" w:rsidR="007E29DA" w:rsidRPr="007E29DA" w:rsidRDefault="007E29DA" w:rsidP="007E29DA">
            <w:pPr>
              <w:rPr>
                <w:sz w:val="20"/>
                <w:szCs w:val="20"/>
              </w:rPr>
            </w:pPr>
          </w:p>
        </w:tc>
        <w:tc>
          <w:tcPr>
            <w:tcW w:w="1559" w:type="dxa"/>
            <w:tcBorders>
              <w:top w:val="single" w:sz="4" w:space="0" w:color="auto"/>
              <w:left w:val="single" w:sz="4" w:space="0" w:color="auto"/>
              <w:bottom w:val="single" w:sz="4" w:space="0" w:color="auto"/>
            </w:tcBorders>
            <w:shd w:val="clear" w:color="auto" w:fill="FFFFFF"/>
          </w:tcPr>
          <w:p w14:paraId="15083C2B" w14:textId="77777777" w:rsidR="007E29DA" w:rsidRPr="007E29DA" w:rsidRDefault="007E29DA" w:rsidP="007E29DA">
            <w:pPr>
              <w:rPr>
                <w:sz w:val="20"/>
                <w:szCs w:val="20"/>
              </w:rPr>
            </w:pPr>
          </w:p>
        </w:tc>
        <w:tc>
          <w:tcPr>
            <w:tcW w:w="1843" w:type="dxa"/>
            <w:tcBorders>
              <w:top w:val="single" w:sz="4" w:space="0" w:color="auto"/>
              <w:left w:val="single" w:sz="4" w:space="0" w:color="auto"/>
              <w:bottom w:val="single" w:sz="4" w:space="0" w:color="auto"/>
            </w:tcBorders>
            <w:shd w:val="clear" w:color="auto" w:fill="FFFFFF"/>
          </w:tcPr>
          <w:p w14:paraId="77F8EFBF" w14:textId="77777777" w:rsidR="007E29DA" w:rsidRPr="007E29DA" w:rsidRDefault="007E29DA" w:rsidP="007E29DA">
            <w:pPr>
              <w:rPr>
                <w:sz w:val="20"/>
                <w:szCs w:val="20"/>
              </w:rPr>
            </w:pPr>
          </w:p>
        </w:tc>
        <w:tc>
          <w:tcPr>
            <w:tcW w:w="1843" w:type="dxa"/>
            <w:tcBorders>
              <w:top w:val="single" w:sz="4" w:space="0" w:color="auto"/>
              <w:left w:val="single" w:sz="4" w:space="0" w:color="auto"/>
              <w:bottom w:val="single" w:sz="4" w:space="0" w:color="auto"/>
            </w:tcBorders>
            <w:shd w:val="clear" w:color="auto" w:fill="FFFFFF"/>
          </w:tcPr>
          <w:p w14:paraId="24126015" w14:textId="77777777" w:rsidR="007E29DA" w:rsidRPr="007E29DA" w:rsidRDefault="007E29DA" w:rsidP="007E29DA">
            <w:pPr>
              <w:rPr>
                <w:sz w:val="20"/>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FFFFFF"/>
          </w:tcPr>
          <w:p w14:paraId="6FFCDC78" w14:textId="77777777" w:rsidR="007E29DA" w:rsidRPr="007E29DA" w:rsidRDefault="007E29DA" w:rsidP="007E29DA">
            <w:pPr>
              <w:rPr>
                <w:sz w:val="20"/>
                <w:szCs w:val="20"/>
              </w:rPr>
            </w:pPr>
          </w:p>
        </w:tc>
      </w:tr>
    </w:tbl>
    <w:p w14:paraId="4BE30E9E" w14:textId="77777777" w:rsidR="007E29DA" w:rsidRPr="007E29DA" w:rsidRDefault="007E29DA" w:rsidP="007E29DA">
      <w:pPr>
        <w:widowControl w:val="0"/>
        <w:ind w:left="12780" w:firstLine="240"/>
        <w:rPr>
          <w:color w:val="000000"/>
          <w:sz w:val="20"/>
          <w:szCs w:val="20"/>
          <w:lang w:bidi="ru-RU"/>
        </w:rPr>
      </w:pPr>
    </w:p>
    <w:p w14:paraId="60B49093" w14:textId="77777777" w:rsidR="007E29DA" w:rsidRPr="007E29DA" w:rsidRDefault="007E29DA" w:rsidP="007E29DA">
      <w:pPr>
        <w:spacing w:after="160" w:line="259" w:lineRule="auto"/>
        <w:jc w:val="right"/>
        <w:rPr>
          <w:rFonts w:eastAsia="Calibri"/>
          <w:color w:val="000000"/>
          <w:sz w:val="20"/>
          <w:szCs w:val="20"/>
          <w:lang w:eastAsia="en-US"/>
        </w:rPr>
      </w:pPr>
      <w:r w:rsidRPr="007E29DA">
        <w:rPr>
          <w:rFonts w:eastAsia="Calibri"/>
          <w:color w:val="000000"/>
          <w:sz w:val="20"/>
          <w:szCs w:val="20"/>
          <w:lang w:eastAsia="en-US"/>
        </w:rPr>
        <w:t>Карта № ______</w:t>
      </w:r>
    </w:p>
    <w:p w14:paraId="0A1B34B1"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Лист __________</w:t>
      </w:r>
    </w:p>
    <w:p w14:paraId="50C1233F" w14:textId="77777777" w:rsidR="007E29DA" w:rsidRPr="007E29DA" w:rsidRDefault="007E29DA" w:rsidP="007E29DA">
      <w:pPr>
        <w:autoSpaceDE w:val="0"/>
        <w:autoSpaceDN w:val="0"/>
        <w:adjustRightInd w:val="0"/>
        <w:jc w:val="right"/>
        <w:rPr>
          <w:rFonts w:eastAsia="Calibri"/>
          <w:bCs/>
          <w:i/>
          <w:iCs/>
          <w:color w:val="26282F"/>
          <w:sz w:val="20"/>
          <w:szCs w:val="20"/>
          <w:lang w:eastAsia="en-US"/>
        </w:rPr>
      </w:pPr>
      <w:r w:rsidRPr="007E29DA">
        <w:rPr>
          <w:rFonts w:eastAsia="Calibri"/>
          <w:bCs/>
          <w:i/>
          <w:iCs/>
          <w:color w:val="26282F"/>
          <w:sz w:val="20"/>
          <w:szCs w:val="20"/>
          <w:lang w:eastAsia="en-US"/>
        </w:rPr>
        <w:t>Запись об изменениях сведений об объекте незавершенного строительства или о лице,</w:t>
      </w:r>
    </w:p>
    <w:p w14:paraId="1C720387" w14:textId="77777777" w:rsidR="007E29DA" w:rsidRPr="007E29DA" w:rsidRDefault="007E29DA" w:rsidP="007E29DA">
      <w:pPr>
        <w:autoSpaceDE w:val="0"/>
        <w:autoSpaceDN w:val="0"/>
        <w:adjustRightInd w:val="0"/>
        <w:jc w:val="right"/>
        <w:rPr>
          <w:rFonts w:eastAsia="Calibri"/>
          <w:bCs/>
          <w:i/>
          <w:iCs/>
          <w:color w:val="26282F"/>
          <w:sz w:val="20"/>
          <w:szCs w:val="20"/>
          <w:lang w:eastAsia="en-US"/>
        </w:rPr>
      </w:pPr>
      <w:r w:rsidRPr="007E29DA">
        <w:rPr>
          <w:rFonts w:eastAsia="Calibri"/>
          <w:bCs/>
          <w:i/>
          <w:iCs/>
          <w:color w:val="26282F"/>
          <w:sz w:val="20"/>
          <w:szCs w:val="20"/>
          <w:lang w:eastAsia="en-US"/>
        </w:rPr>
        <w:t>обладающем правами на объект незавершенного строительства либо сведениями о нем</w:t>
      </w:r>
    </w:p>
    <w:p w14:paraId="5CFE0B23" w14:textId="77777777" w:rsidR="007E29DA" w:rsidRPr="007E29DA" w:rsidRDefault="007E29DA" w:rsidP="007E29DA">
      <w:pPr>
        <w:autoSpaceDE w:val="0"/>
        <w:autoSpaceDN w:val="0"/>
        <w:adjustRightInd w:val="0"/>
        <w:jc w:val="right"/>
        <w:rPr>
          <w:rFonts w:eastAsia="Calibri"/>
          <w:bCs/>
          <w:i/>
          <w:iCs/>
          <w:color w:val="26282F"/>
          <w:sz w:val="20"/>
          <w:szCs w:val="20"/>
          <w:lang w:eastAsia="en-US"/>
        </w:rPr>
      </w:pPr>
    </w:p>
    <w:p w14:paraId="18FE274B"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Содержание изменений _____________________________________________________________</w:t>
      </w:r>
    </w:p>
    <w:p w14:paraId="69361919"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5B6DBE67"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1C2E6BF5"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3BF0571E"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0E4AEDD2"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Документы - основания _____________________________________________________________</w:t>
      </w:r>
    </w:p>
    <w:p w14:paraId="6B92558C"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lastRenderedPageBreak/>
        <w:t>__________________________________________________________________________________</w:t>
      </w:r>
    </w:p>
    <w:p w14:paraId="67E8C7E7"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6849E66C"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7619A096"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Особые отметки должностного лица __________________________________________________</w:t>
      </w:r>
    </w:p>
    <w:p w14:paraId="50329526"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3F90B9FB"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2E3BB098"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42F28BF6"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__________________________________________________________________________________</w:t>
      </w:r>
    </w:p>
    <w:p w14:paraId="6DF046EA"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Руководитель</w:t>
      </w:r>
    </w:p>
    <w:p w14:paraId="35DD6416"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(заместитель руководителя)</w:t>
      </w:r>
    </w:p>
    <w:p w14:paraId="09557B2F"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 ______________ ________________ __________________</w:t>
      </w:r>
    </w:p>
    <w:p w14:paraId="2F636FB9"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(наименование правообладателя) (дата) (подпись) (Ф.И.О.)</w:t>
      </w:r>
    </w:p>
    <w:p w14:paraId="14C1E826"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Руководитель</w:t>
      </w:r>
    </w:p>
    <w:p w14:paraId="6DF3A868"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(заместитель руководителя)</w:t>
      </w:r>
    </w:p>
    <w:p w14:paraId="37909D3C" w14:textId="77777777" w:rsidR="007E29DA" w:rsidRPr="007E29DA" w:rsidRDefault="007E29DA" w:rsidP="007E29DA">
      <w:pPr>
        <w:autoSpaceDE w:val="0"/>
        <w:autoSpaceDN w:val="0"/>
        <w:adjustRightInd w:val="0"/>
        <w:jc w:val="right"/>
        <w:rPr>
          <w:rFonts w:eastAsia="Calibri"/>
          <w:color w:val="000000"/>
          <w:sz w:val="20"/>
          <w:szCs w:val="20"/>
          <w:lang w:eastAsia="en-US"/>
        </w:rPr>
      </w:pPr>
      <w:r w:rsidRPr="007E29DA">
        <w:rPr>
          <w:rFonts w:eastAsia="Calibri"/>
          <w:color w:val="000000"/>
          <w:sz w:val="20"/>
          <w:szCs w:val="20"/>
          <w:lang w:eastAsia="en-US"/>
        </w:rPr>
        <w:t>_____________________________________ ___________ ______________ _______________</w:t>
      </w:r>
    </w:p>
    <w:p w14:paraId="41ECDF96" w14:textId="77777777" w:rsidR="007E29DA" w:rsidRPr="007E29DA" w:rsidRDefault="007E29DA" w:rsidP="007E29DA">
      <w:pPr>
        <w:spacing w:after="160" w:line="259" w:lineRule="auto"/>
        <w:jc w:val="right"/>
        <w:rPr>
          <w:color w:val="000000"/>
          <w:sz w:val="20"/>
          <w:szCs w:val="20"/>
          <w:lang w:bidi="ru-RU"/>
        </w:rPr>
      </w:pPr>
      <w:r w:rsidRPr="007E29DA">
        <w:rPr>
          <w:rFonts w:eastAsia="Calibri"/>
          <w:color w:val="000000"/>
          <w:sz w:val="20"/>
          <w:szCs w:val="20"/>
          <w:lang w:eastAsia="en-US"/>
        </w:rPr>
        <w:t>(наименование уполномоченного органа) (дата) (подпись) (Ф.И.О.)</w:t>
      </w:r>
    </w:p>
    <w:p w14:paraId="729202B2" w14:textId="77777777" w:rsidR="007E29DA" w:rsidRPr="007E29DA" w:rsidRDefault="007E29DA" w:rsidP="007E29DA">
      <w:pPr>
        <w:widowControl w:val="0"/>
        <w:ind w:left="11482" w:firstLine="240"/>
        <w:jc w:val="right"/>
        <w:rPr>
          <w:color w:val="000000"/>
          <w:sz w:val="20"/>
          <w:szCs w:val="20"/>
          <w:lang w:bidi="ru-RU"/>
        </w:rPr>
      </w:pPr>
      <w:r w:rsidRPr="007E29DA">
        <w:rPr>
          <w:color w:val="000000"/>
          <w:sz w:val="20"/>
          <w:szCs w:val="20"/>
          <w:lang w:bidi="ru-RU"/>
        </w:rPr>
        <w:t xml:space="preserve">Приложение 3 </w:t>
      </w:r>
    </w:p>
    <w:p w14:paraId="667E690A" w14:textId="77777777" w:rsidR="007E29DA" w:rsidRPr="007E29DA" w:rsidRDefault="007E29DA" w:rsidP="007E29DA">
      <w:pPr>
        <w:widowControl w:val="0"/>
        <w:ind w:left="11482" w:firstLine="240"/>
        <w:jc w:val="right"/>
        <w:rPr>
          <w:color w:val="000000"/>
          <w:sz w:val="20"/>
          <w:szCs w:val="20"/>
          <w:lang w:bidi="ru-RU"/>
        </w:rPr>
      </w:pPr>
      <w:r w:rsidRPr="007E29DA">
        <w:rPr>
          <w:color w:val="000000"/>
          <w:sz w:val="20"/>
          <w:szCs w:val="20"/>
          <w:lang w:bidi="ru-RU"/>
        </w:rPr>
        <w:t xml:space="preserve">к Положению по учету объектов незавершенного строительства на территории Куйбышевского муниципального района Новосибирской области </w:t>
      </w:r>
    </w:p>
    <w:p w14:paraId="1A908093" w14:textId="77777777" w:rsidR="007E29DA" w:rsidRPr="007E29DA" w:rsidRDefault="007E29DA" w:rsidP="007E29DA">
      <w:pPr>
        <w:widowControl w:val="0"/>
        <w:ind w:left="12780" w:firstLine="240"/>
        <w:jc w:val="right"/>
        <w:rPr>
          <w:color w:val="000000"/>
          <w:sz w:val="20"/>
          <w:szCs w:val="20"/>
          <w:lang w:bidi="ru-RU"/>
        </w:rPr>
      </w:pPr>
    </w:p>
    <w:p w14:paraId="34A13602" w14:textId="77777777" w:rsidR="007E29DA" w:rsidRPr="007E29DA" w:rsidRDefault="007E29DA" w:rsidP="007E29DA">
      <w:pPr>
        <w:widowControl w:val="0"/>
        <w:tabs>
          <w:tab w:val="left" w:leader="underscore" w:pos="8544"/>
        </w:tabs>
        <w:spacing w:line="276" w:lineRule="auto"/>
        <w:jc w:val="center"/>
        <w:rPr>
          <w:color w:val="000000"/>
          <w:sz w:val="20"/>
          <w:szCs w:val="20"/>
          <w:lang w:bidi="ru-RU"/>
        </w:rPr>
      </w:pPr>
      <w:r w:rsidRPr="007E29DA">
        <w:rPr>
          <w:color w:val="000000"/>
          <w:sz w:val="20"/>
          <w:szCs w:val="20"/>
          <w:lang w:bidi="ru-RU"/>
        </w:rPr>
        <w:t>ПЛАН</w:t>
      </w:r>
      <w:r w:rsidRPr="007E29DA">
        <w:rPr>
          <w:color w:val="000000"/>
          <w:sz w:val="20"/>
          <w:szCs w:val="20"/>
          <w:lang w:bidi="ru-RU"/>
        </w:rPr>
        <w:br/>
        <w:t>снижения объемов и количества объектов незавершенного строительства</w:t>
      </w:r>
      <w:r w:rsidRPr="007E29DA">
        <w:rPr>
          <w:color w:val="000000"/>
          <w:sz w:val="20"/>
          <w:szCs w:val="20"/>
          <w:lang w:bidi="ru-RU"/>
        </w:rPr>
        <w:br/>
        <w:t>по Куйбышевскому муниципальному району Новосибирской области</w:t>
      </w:r>
    </w:p>
    <w:p w14:paraId="27A1C3D1" w14:textId="77777777" w:rsidR="007E29DA" w:rsidRPr="007E29DA" w:rsidRDefault="007E29DA" w:rsidP="007E29DA">
      <w:pPr>
        <w:widowControl w:val="0"/>
        <w:tabs>
          <w:tab w:val="left" w:leader="underscore" w:pos="8544"/>
        </w:tabs>
        <w:spacing w:line="276" w:lineRule="auto"/>
        <w:jc w:val="center"/>
        <w:rPr>
          <w:sz w:val="20"/>
          <w:szCs w:val="20"/>
          <w:lang w:eastAsia="en-US"/>
        </w:rPr>
      </w:pPr>
    </w:p>
    <w:p w14:paraId="03E201A5" w14:textId="77777777" w:rsidR="007E29DA" w:rsidRPr="007E29DA" w:rsidRDefault="007E29DA" w:rsidP="007E29DA">
      <w:pPr>
        <w:widowControl w:val="0"/>
        <w:ind w:left="7660"/>
        <w:rPr>
          <w:sz w:val="20"/>
          <w:szCs w:val="20"/>
          <w:lang w:eastAsia="en-US"/>
        </w:rPr>
      </w:pPr>
      <w:r w:rsidRPr="007E29DA">
        <w:rPr>
          <w:color w:val="000000"/>
          <w:sz w:val="20"/>
          <w:szCs w:val="20"/>
          <w:lang w:bidi="ru-RU"/>
        </w:rPr>
        <w:t>Раздел 1</w:t>
      </w:r>
    </w:p>
    <w:p w14:paraId="1065CCD1" w14:textId="77777777" w:rsidR="007E29DA" w:rsidRPr="007E29DA" w:rsidRDefault="007E29DA" w:rsidP="007E29DA">
      <w:pPr>
        <w:widowControl w:val="0"/>
        <w:jc w:val="center"/>
        <w:rPr>
          <w:sz w:val="20"/>
          <w:szCs w:val="20"/>
          <w:lang w:eastAsia="en-US"/>
        </w:rPr>
      </w:pPr>
      <w:r w:rsidRPr="007E29DA">
        <w:rPr>
          <w:color w:val="000000"/>
          <w:sz w:val="20"/>
          <w:szCs w:val="20"/>
          <w:lang w:bidi="ru-RU"/>
        </w:rPr>
        <w:t>Объекты незавершенного строительства, в отношении которых предлагается завершение строительства</w:t>
      </w:r>
    </w:p>
    <w:tbl>
      <w:tblPr>
        <w:tblOverlap w:val="never"/>
        <w:tblW w:w="15588" w:type="dxa"/>
        <w:jc w:val="center"/>
        <w:tblLayout w:type="fixed"/>
        <w:tblCellMar>
          <w:left w:w="10" w:type="dxa"/>
          <w:right w:w="10" w:type="dxa"/>
        </w:tblCellMar>
        <w:tblLook w:val="0000" w:firstRow="0" w:lastRow="0" w:firstColumn="0" w:lastColumn="0" w:noHBand="0" w:noVBand="0"/>
      </w:tblPr>
      <w:tblGrid>
        <w:gridCol w:w="965"/>
        <w:gridCol w:w="1738"/>
        <w:gridCol w:w="1301"/>
        <w:gridCol w:w="1507"/>
        <w:gridCol w:w="1493"/>
        <w:gridCol w:w="1709"/>
        <w:gridCol w:w="1704"/>
        <w:gridCol w:w="1771"/>
        <w:gridCol w:w="955"/>
        <w:gridCol w:w="1642"/>
        <w:gridCol w:w="803"/>
      </w:tblGrid>
      <w:tr w:rsidR="007E29DA" w:rsidRPr="007E29DA" w14:paraId="06BD4047" w14:textId="77777777" w:rsidTr="00222648">
        <w:trPr>
          <w:trHeight w:hRule="exact" w:val="1507"/>
          <w:jc w:val="center"/>
        </w:trPr>
        <w:tc>
          <w:tcPr>
            <w:tcW w:w="965" w:type="dxa"/>
            <w:vMerge w:val="restart"/>
            <w:tcBorders>
              <w:top w:val="single" w:sz="4" w:space="0" w:color="auto"/>
              <w:left w:val="single" w:sz="4" w:space="0" w:color="auto"/>
            </w:tcBorders>
            <w:shd w:val="clear" w:color="auto" w:fill="FFFFFF"/>
            <w:vAlign w:val="center"/>
          </w:tcPr>
          <w:p w14:paraId="2C6F3868"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№п/п</w:t>
            </w:r>
          </w:p>
        </w:tc>
        <w:tc>
          <w:tcPr>
            <w:tcW w:w="1738" w:type="dxa"/>
            <w:vMerge w:val="restart"/>
            <w:tcBorders>
              <w:top w:val="single" w:sz="4" w:space="0" w:color="auto"/>
              <w:left w:val="single" w:sz="4" w:space="0" w:color="auto"/>
            </w:tcBorders>
            <w:shd w:val="clear" w:color="auto" w:fill="FFFFFF"/>
            <w:vAlign w:val="center"/>
          </w:tcPr>
          <w:p w14:paraId="41D3B663"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Заказчик, застройщик. Наименование объекта. Адрес местонахождения объекта. </w:t>
            </w:r>
            <w:r w:rsidRPr="007E29DA">
              <w:rPr>
                <w:color w:val="000000"/>
                <w:sz w:val="20"/>
                <w:szCs w:val="20"/>
                <w:lang w:bidi="ru-RU"/>
              </w:rPr>
              <w:lastRenderedPageBreak/>
              <w:t>Назначение объекта.</w:t>
            </w:r>
          </w:p>
        </w:tc>
        <w:tc>
          <w:tcPr>
            <w:tcW w:w="1301" w:type="dxa"/>
            <w:vMerge w:val="restart"/>
            <w:tcBorders>
              <w:top w:val="single" w:sz="4" w:space="0" w:color="auto"/>
              <w:left w:val="single" w:sz="4" w:space="0" w:color="auto"/>
            </w:tcBorders>
            <w:shd w:val="clear" w:color="auto" w:fill="FFFFFF"/>
            <w:vAlign w:val="center"/>
          </w:tcPr>
          <w:p w14:paraId="7208CE2D" w14:textId="77777777" w:rsidR="007E29DA" w:rsidRPr="007E29DA" w:rsidRDefault="007E29DA" w:rsidP="007E29DA">
            <w:pPr>
              <w:widowControl w:val="0"/>
              <w:jc w:val="center"/>
              <w:rPr>
                <w:sz w:val="20"/>
                <w:szCs w:val="20"/>
                <w:lang w:eastAsia="en-US"/>
              </w:rPr>
            </w:pPr>
            <w:r w:rsidRPr="007E29DA">
              <w:rPr>
                <w:color w:val="000000"/>
                <w:sz w:val="20"/>
                <w:szCs w:val="20"/>
                <w:lang w:bidi="ru-RU"/>
              </w:rPr>
              <w:lastRenderedPageBreak/>
              <w:t>Мощность объекта. Сметная стоимость, тыс. руб.</w:t>
            </w:r>
          </w:p>
        </w:tc>
        <w:tc>
          <w:tcPr>
            <w:tcW w:w="1507" w:type="dxa"/>
            <w:vMerge w:val="restart"/>
            <w:tcBorders>
              <w:top w:val="single" w:sz="4" w:space="0" w:color="auto"/>
              <w:left w:val="single" w:sz="4" w:space="0" w:color="auto"/>
            </w:tcBorders>
            <w:shd w:val="clear" w:color="auto" w:fill="FFFFFF"/>
            <w:vAlign w:val="center"/>
          </w:tcPr>
          <w:p w14:paraId="56DA88DC"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Планируемый период строительства. Годы фактического начала и </w:t>
            </w:r>
            <w:r w:rsidRPr="007E29DA">
              <w:rPr>
                <w:color w:val="000000"/>
                <w:sz w:val="20"/>
                <w:szCs w:val="20"/>
                <w:lang w:bidi="ru-RU"/>
              </w:rPr>
              <w:lastRenderedPageBreak/>
              <w:t>прекращения строительства. Степень завершенности строительства.</w:t>
            </w:r>
          </w:p>
        </w:tc>
        <w:tc>
          <w:tcPr>
            <w:tcW w:w="1493" w:type="dxa"/>
            <w:vMerge w:val="restart"/>
            <w:tcBorders>
              <w:top w:val="single" w:sz="4" w:space="0" w:color="auto"/>
              <w:left w:val="single" w:sz="4" w:space="0" w:color="auto"/>
            </w:tcBorders>
            <w:shd w:val="clear" w:color="auto" w:fill="FFFFFF"/>
            <w:vAlign w:val="center"/>
          </w:tcPr>
          <w:p w14:paraId="18C14B26" w14:textId="77777777" w:rsidR="007E29DA" w:rsidRPr="007E29DA" w:rsidRDefault="007E29DA" w:rsidP="007E29DA">
            <w:pPr>
              <w:widowControl w:val="0"/>
              <w:jc w:val="center"/>
              <w:rPr>
                <w:sz w:val="20"/>
                <w:szCs w:val="20"/>
                <w:lang w:eastAsia="en-US"/>
              </w:rPr>
            </w:pPr>
            <w:r w:rsidRPr="007E29DA">
              <w:rPr>
                <w:color w:val="000000"/>
                <w:sz w:val="20"/>
                <w:szCs w:val="20"/>
                <w:lang w:bidi="ru-RU"/>
              </w:rPr>
              <w:lastRenderedPageBreak/>
              <w:t>Реестровый номер имущества</w:t>
            </w:r>
          </w:p>
        </w:tc>
        <w:tc>
          <w:tcPr>
            <w:tcW w:w="1709" w:type="dxa"/>
            <w:vMerge w:val="restart"/>
            <w:tcBorders>
              <w:top w:val="single" w:sz="4" w:space="0" w:color="auto"/>
              <w:left w:val="single" w:sz="4" w:space="0" w:color="auto"/>
            </w:tcBorders>
            <w:shd w:val="clear" w:color="auto" w:fill="FFFFFF"/>
            <w:vAlign w:val="center"/>
          </w:tcPr>
          <w:p w14:paraId="4A6CA182"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1704" w:type="dxa"/>
            <w:vMerge w:val="restart"/>
            <w:tcBorders>
              <w:top w:val="single" w:sz="4" w:space="0" w:color="auto"/>
              <w:left w:val="single" w:sz="4" w:space="0" w:color="auto"/>
            </w:tcBorders>
            <w:shd w:val="clear" w:color="auto" w:fill="FFFFFF"/>
            <w:vAlign w:val="center"/>
          </w:tcPr>
          <w:p w14:paraId="447CD49D"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Фактические расходы на реализацию инвестиционного проекта, тыс. руб., всего (в т. ч. из </w:t>
            </w:r>
            <w:r w:rsidRPr="007E29DA">
              <w:rPr>
                <w:color w:val="000000"/>
                <w:sz w:val="20"/>
                <w:szCs w:val="20"/>
                <w:lang w:bidi="ru-RU"/>
              </w:rPr>
              <w:lastRenderedPageBreak/>
              <w:t>федерального бюджета)</w:t>
            </w:r>
          </w:p>
        </w:tc>
        <w:tc>
          <w:tcPr>
            <w:tcW w:w="1771" w:type="dxa"/>
            <w:vMerge w:val="restart"/>
            <w:tcBorders>
              <w:top w:val="single" w:sz="4" w:space="0" w:color="auto"/>
              <w:left w:val="single" w:sz="4" w:space="0" w:color="auto"/>
            </w:tcBorders>
            <w:shd w:val="clear" w:color="auto" w:fill="FFFFFF"/>
            <w:vAlign w:val="center"/>
          </w:tcPr>
          <w:p w14:paraId="03F56374" w14:textId="77777777" w:rsidR="007E29DA" w:rsidRPr="007E29DA" w:rsidRDefault="007E29DA" w:rsidP="007E29DA">
            <w:pPr>
              <w:widowControl w:val="0"/>
              <w:jc w:val="center"/>
              <w:rPr>
                <w:sz w:val="20"/>
                <w:szCs w:val="20"/>
                <w:lang w:eastAsia="en-US"/>
              </w:rPr>
            </w:pPr>
            <w:r w:rsidRPr="007E29DA">
              <w:rPr>
                <w:color w:val="000000"/>
                <w:sz w:val="20"/>
                <w:szCs w:val="20"/>
                <w:lang w:bidi="ru-RU"/>
              </w:rPr>
              <w:lastRenderedPageBreak/>
              <w:t>Остаток сметной стоимости, тыс. руб., по состоянию на 01 января 20__</w:t>
            </w:r>
          </w:p>
        </w:tc>
        <w:tc>
          <w:tcPr>
            <w:tcW w:w="2597" w:type="dxa"/>
            <w:gridSpan w:val="2"/>
            <w:tcBorders>
              <w:top w:val="single" w:sz="4" w:space="0" w:color="auto"/>
              <w:left w:val="single" w:sz="4" w:space="0" w:color="auto"/>
            </w:tcBorders>
            <w:shd w:val="clear" w:color="auto" w:fill="FFFFFF"/>
            <w:vAlign w:val="center"/>
          </w:tcPr>
          <w:p w14:paraId="77F51980" w14:textId="77777777" w:rsidR="007E29DA" w:rsidRPr="007E29DA" w:rsidRDefault="007E29DA" w:rsidP="007E29DA">
            <w:pPr>
              <w:widowControl w:val="0"/>
              <w:jc w:val="center"/>
              <w:rPr>
                <w:sz w:val="20"/>
                <w:szCs w:val="20"/>
                <w:lang w:eastAsia="en-US"/>
              </w:rPr>
            </w:pPr>
            <w:r w:rsidRPr="007E29DA">
              <w:rPr>
                <w:color w:val="000000"/>
                <w:sz w:val="20"/>
                <w:szCs w:val="20"/>
                <w:lang w:bidi="ru-RU"/>
              </w:rPr>
              <w:t>Источники и объемы финансирования, необходимого для завершения строительства</w:t>
            </w:r>
          </w:p>
        </w:tc>
        <w:tc>
          <w:tcPr>
            <w:tcW w:w="803" w:type="dxa"/>
            <w:vMerge w:val="restart"/>
            <w:tcBorders>
              <w:top w:val="single" w:sz="4" w:space="0" w:color="auto"/>
              <w:left w:val="single" w:sz="4" w:space="0" w:color="auto"/>
              <w:right w:val="single" w:sz="4" w:space="0" w:color="auto"/>
            </w:tcBorders>
            <w:shd w:val="clear" w:color="auto" w:fill="FFFFFF"/>
            <w:vAlign w:val="center"/>
          </w:tcPr>
          <w:p w14:paraId="10E044D4"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Срок ввода объекта в эксплуатацию</w:t>
            </w:r>
          </w:p>
        </w:tc>
      </w:tr>
      <w:tr w:rsidR="007E29DA" w:rsidRPr="007E29DA" w14:paraId="27CE1A67" w14:textId="77777777" w:rsidTr="00222648">
        <w:trPr>
          <w:trHeight w:hRule="exact" w:val="1574"/>
          <w:jc w:val="center"/>
        </w:trPr>
        <w:tc>
          <w:tcPr>
            <w:tcW w:w="965" w:type="dxa"/>
            <w:vMerge/>
            <w:tcBorders>
              <w:left w:val="single" w:sz="4" w:space="0" w:color="auto"/>
            </w:tcBorders>
            <w:shd w:val="clear" w:color="auto" w:fill="FFFFFF"/>
            <w:vAlign w:val="center"/>
          </w:tcPr>
          <w:p w14:paraId="25578D4E" w14:textId="77777777" w:rsidR="007E29DA" w:rsidRPr="007E29DA" w:rsidRDefault="007E29DA" w:rsidP="007E29DA">
            <w:pPr>
              <w:rPr>
                <w:sz w:val="20"/>
                <w:szCs w:val="20"/>
              </w:rPr>
            </w:pPr>
          </w:p>
        </w:tc>
        <w:tc>
          <w:tcPr>
            <w:tcW w:w="1738" w:type="dxa"/>
            <w:vMerge/>
            <w:tcBorders>
              <w:left w:val="single" w:sz="4" w:space="0" w:color="auto"/>
            </w:tcBorders>
            <w:shd w:val="clear" w:color="auto" w:fill="FFFFFF"/>
            <w:vAlign w:val="center"/>
          </w:tcPr>
          <w:p w14:paraId="2AD4B4F1" w14:textId="77777777" w:rsidR="007E29DA" w:rsidRPr="007E29DA" w:rsidRDefault="007E29DA" w:rsidP="007E29DA">
            <w:pPr>
              <w:rPr>
                <w:sz w:val="20"/>
                <w:szCs w:val="20"/>
              </w:rPr>
            </w:pPr>
          </w:p>
        </w:tc>
        <w:tc>
          <w:tcPr>
            <w:tcW w:w="1301" w:type="dxa"/>
            <w:vMerge/>
            <w:tcBorders>
              <w:left w:val="single" w:sz="4" w:space="0" w:color="auto"/>
            </w:tcBorders>
            <w:shd w:val="clear" w:color="auto" w:fill="FFFFFF"/>
            <w:vAlign w:val="center"/>
          </w:tcPr>
          <w:p w14:paraId="3D2E3F98" w14:textId="77777777" w:rsidR="007E29DA" w:rsidRPr="007E29DA" w:rsidRDefault="007E29DA" w:rsidP="007E29DA">
            <w:pPr>
              <w:rPr>
                <w:sz w:val="20"/>
                <w:szCs w:val="20"/>
              </w:rPr>
            </w:pPr>
          </w:p>
        </w:tc>
        <w:tc>
          <w:tcPr>
            <w:tcW w:w="1507" w:type="dxa"/>
            <w:vMerge/>
            <w:tcBorders>
              <w:left w:val="single" w:sz="4" w:space="0" w:color="auto"/>
            </w:tcBorders>
            <w:shd w:val="clear" w:color="auto" w:fill="FFFFFF"/>
            <w:vAlign w:val="center"/>
          </w:tcPr>
          <w:p w14:paraId="324A6CFB" w14:textId="77777777" w:rsidR="007E29DA" w:rsidRPr="007E29DA" w:rsidRDefault="007E29DA" w:rsidP="007E29DA">
            <w:pPr>
              <w:rPr>
                <w:sz w:val="20"/>
                <w:szCs w:val="20"/>
              </w:rPr>
            </w:pPr>
          </w:p>
        </w:tc>
        <w:tc>
          <w:tcPr>
            <w:tcW w:w="1493" w:type="dxa"/>
            <w:vMerge/>
            <w:tcBorders>
              <w:left w:val="single" w:sz="4" w:space="0" w:color="auto"/>
            </w:tcBorders>
            <w:shd w:val="clear" w:color="auto" w:fill="FFFFFF"/>
            <w:vAlign w:val="center"/>
          </w:tcPr>
          <w:p w14:paraId="6C43ACF3" w14:textId="77777777" w:rsidR="007E29DA" w:rsidRPr="007E29DA" w:rsidRDefault="007E29DA" w:rsidP="007E29DA">
            <w:pPr>
              <w:rPr>
                <w:sz w:val="20"/>
                <w:szCs w:val="20"/>
              </w:rPr>
            </w:pPr>
          </w:p>
        </w:tc>
        <w:tc>
          <w:tcPr>
            <w:tcW w:w="1709" w:type="dxa"/>
            <w:vMerge/>
            <w:tcBorders>
              <w:left w:val="single" w:sz="4" w:space="0" w:color="auto"/>
            </w:tcBorders>
            <w:shd w:val="clear" w:color="auto" w:fill="FFFFFF"/>
            <w:vAlign w:val="center"/>
          </w:tcPr>
          <w:p w14:paraId="7B4EE953" w14:textId="77777777" w:rsidR="007E29DA" w:rsidRPr="007E29DA" w:rsidRDefault="007E29DA" w:rsidP="007E29DA">
            <w:pPr>
              <w:rPr>
                <w:sz w:val="20"/>
                <w:szCs w:val="20"/>
              </w:rPr>
            </w:pPr>
          </w:p>
        </w:tc>
        <w:tc>
          <w:tcPr>
            <w:tcW w:w="1704" w:type="dxa"/>
            <w:vMerge/>
            <w:tcBorders>
              <w:left w:val="single" w:sz="4" w:space="0" w:color="auto"/>
            </w:tcBorders>
            <w:shd w:val="clear" w:color="auto" w:fill="FFFFFF"/>
            <w:vAlign w:val="center"/>
          </w:tcPr>
          <w:p w14:paraId="1D5A0985" w14:textId="77777777" w:rsidR="007E29DA" w:rsidRPr="007E29DA" w:rsidRDefault="007E29DA" w:rsidP="007E29DA">
            <w:pPr>
              <w:rPr>
                <w:sz w:val="20"/>
                <w:szCs w:val="20"/>
              </w:rPr>
            </w:pPr>
          </w:p>
        </w:tc>
        <w:tc>
          <w:tcPr>
            <w:tcW w:w="1771" w:type="dxa"/>
            <w:vMerge/>
            <w:tcBorders>
              <w:left w:val="single" w:sz="4" w:space="0" w:color="auto"/>
            </w:tcBorders>
            <w:shd w:val="clear" w:color="auto" w:fill="FFFFFF"/>
            <w:vAlign w:val="center"/>
          </w:tcPr>
          <w:p w14:paraId="222BEA3E" w14:textId="77777777" w:rsidR="007E29DA" w:rsidRPr="007E29DA" w:rsidRDefault="007E29DA" w:rsidP="007E29DA">
            <w:pPr>
              <w:rPr>
                <w:sz w:val="20"/>
                <w:szCs w:val="20"/>
              </w:rPr>
            </w:pPr>
          </w:p>
        </w:tc>
        <w:tc>
          <w:tcPr>
            <w:tcW w:w="955" w:type="dxa"/>
            <w:tcBorders>
              <w:top w:val="single" w:sz="4" w:space="0" w:color="auto"/>
              <w:left w:val="single" w:sz="4" w:space="0" w:color="auto"/>
            </w:tcBorders>
            <w:shd w:val="clear" w:color="auto" w:fill="FFFFFF"/>
            <w:vAlign w:val="center"/>
          </w:tcPr>
          <w:p w14:paraId="09C60579" w14:textId="77777777" w:rsidR="007E29DA" w:rsidRPr="007E29DA" w:rsidRDefault="007E29DA" w:rsidP="007E29DA">
            <w:pPr>
              <w:widowControl w:val="0"/>
              <w:jc w:val="center"/>
              <w:rPr>
                <w:sz w:val="20"/>
                <w:szCs w:val="20"/>
                <w:lang w:eastAsia="en-US"/>
              </w:rPr>
            </w:pPr>
            <w:r w:rsidRPr="007E29DA">
              <w:rPr>
                <w:color w:val="000000"/>
                <w:sz w:val="20"/>
                <w:szCs w:val="20"/>
                <w:lang w:bidi="ru-RU"/>
              </w:rPr>
              <w:t>Всего, тыс. руб.</w:t>
            </w:r>
          </w:p>
        </w:tc>
        <w:tc>
          <w:tcPr>
            <w:tcW w:w="1642" w:type="dxa"/>
            <w:tcBorders>
              <w:top w:val="single" w:sz="4" w:space="0" w:color="auto"/>
              <w:left w:val="single" w:sz="4" w:space="0" w:color="auto"/>
            </w:tcBorders>
            <w:shd w:val="clear" w:color="auto" w:fill="FFFFFF"/>
            <w:vAlign w:val="center"/>
          </w:tcPr>
          <w:p w14:paraId="0CCCA83C" w14:textId="77777777" w:rsidR="007E29DA" w:rsidRPr="007E29DA" w:rsidRDefault="007E29DA" w:rsidP="007E29DA">
            <w:pPr>
              <w:widowControl w:val="0"/>
              <w:jc w:val="center"/>
              <w:rPr>
                <w:sz w:val="20"/>
                <w:szCs w:val="20"/>
                <w:lang w:eastAsia="en-US"/>
              </w:rPr>
            </w:pPr>
            <w:r w:rsidRPr="007E29DA">
              <w:rPr>
                <w:color w:val="000000"/>
                <w:sz w:val="20"/>
                <w:szCs w:val="20"/>
                <w:lang w:bidi="ru-RU"/>
              </w:rPr>
              <w:t>в том числе за счет средств федерального бюджета, тыс. руб.</w:t>
            </w:r>
          </w:p>
        </w:tc>
        <w:tc>
          <w:tcPr>
            <w:tcW w:w="803" w:type="dxa"/>
            <w:vMerge/>
            <w:tcBorders>
              <w:left w:val="single" w:sz="4" w:space="0" w:color="auto"/>
              <w:right w:val="single" w:sz="4" w:space="0" w:color="auto"/>
            </w:tcBorders>
            <w:shd w:val="clear" w:color="auto" w:fill="FFFFFF"/>
            <w:vAlign w:val="bottom"/>
          </w:tcPr>
          <w:p w14:paraId="225EBEE5" w14:textId="77777777" w:rsidR="007E29DA" w:rsidRPr="007E29DA" w:rsidRDefault="007E29DA" w:rsidP="007E29DA">
            <w:pPr>
              <w:rPr>
                <w:sz w:val="20"/>
                <w:szCs w:val="20"/>
              </w:rPr>
            </w:pPr>
          </w:p>
        </w:tc>
      </w:tr>
      <w:tr w:rsidR="007E29DA" w:rsidRPr="007E29DA" w14:paraId="6C307753" w14:textId="77777777" w:rsidTr="00222648">
        <w:trPr>
          <w:trHeight w:hRule="exact" w:val="259"/>
          <w:jc w:val="center"/>
        </w:trPr>
        <w:tc>
          <w:tcPr>
            <w:tcW w:w="965" w:type="dxa"/>
            <w:tcBorders>
              <w:top w:val="single" w:sz="4" w:space="0" w:color="auto"/>
              <w:left w:val="single" w:sz="4" w:space="0" w:color="auto"/>
            </w:tcBorders>
            <w:shd w:val="clear" w:color="auto" w:fill="FFFFFF"/>
            <w:vAlign w:val="bottom"/>
          </w:tcPr>
          <w:p w14:paraId="28D7B8A3"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1738" w:type="dxa"/>
            <w:tcBorders>
              <w:top w:val="single" w:sz="4" w:space="0" w:color="auto"/>
              <w:left w:val="single" w:sz="4" w:space="0" w:color="auto"/>
            </w:tcBorders>
            <w:shd w:val="clear" w:color="auto" w:fill="FFFFFF"/>
            <w:vAlign w:val="bottom"/>
          </w:tcPr>
          <w:p w14:paraId="76D3092C"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center"/>
          </w:tcPr>
          <w:p w14:paraId="1913D386"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1507" w:type="dxa"/>
            <w:tcBorders>
              <w:top w:val="single" w:sz="4" w:space="0" w:color="auto"/>
              <w:left w:val="single" w:sz="4" w:space="0" w:color="auto"/>
            </w:tcBorders>
            <w:shd w:val="clear" w:color="auto" w:fill="FFFFFF"/>
            <w:vAlign w:val="center"/>
          </w:tcPr>
          <w:p w14:paraId="28A67CF2"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493" w:type="dxa"/>
            <w:tcBorders>
              <w:top w:val="single" w:sz="4" w:space="0" w:color="auto"/>
              <w:left w:val="single" w:sz="4" w:space="0" w:color="auto"/>
            </w:tcBorders>
            <w:shd w:val="clear" w:color="auto" w:fill="FFFFFF"/>
            <w:vAlign w:val="center"/>
          </w:tcPr>
          <w:p w14:paraId="16140B69"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9" w:type="dxa"/>
            <w:tcBorders>
              <w:top w:val="single" w:sz="4" w:space="0" w:color="auto"/>
              <w:left w:val="single" w:sz="4" w:space="0" w:color="auto"/>
            </w:tcBorders>
            <w:shd w:val="clear" w:color="auto" w:fill="FFFFFF"/>
            <w:vAlign w:val="bottom"/>
          </w:tcPr>
          <w:p w14:paraId="1A06772A"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1704" w:type="dxa"/>
            <w:tcBorders>
              <w:top w:val="single" w:sz="4" w:space="0" w:color="auto"/>
              <w:left w:val="single" w:sz="4" w:space="0" w:color="auto"/>
            </w:tcBorders>
            <w:shd w:val="clear" w:color="auto" w:fill="FFFFFF"/>
            <w:vAlign w:val="center"/>
          </w:tcPr>
          <w:p w14:paraId="05164CB2"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1771" w:type="dxa"/>
            <w:tcBorders>
              <w:top w:val="single" w:sz="4" w:space="0" w:color="auto"/>
              <w:left w:val="single" w:sz="4" w:space="0" w:color="auto"/>
            </w:tcBorders>
            <w:shd w:val="clear" w:color="auto" w:fill="FFFFFF"/>
            <w:vAlign w:val="bottom"/>
          </w:tcPr>
          <w:p w14:paraId="4388F240"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c>
          <w:tcPr>
            <w:tcW w:w="955" w:type="dxa"/>
            <w:tcBorders>
              <w:top w:val="single" w:sz="4" w:space="0" w:color="auto"/>
              <w:left w:val="single" w:sz="4" w:space="0" w:color="auto"/>
            </w:tcBorders>
            <w:shd w:val="clear" w:color="auto" w:fill="FFFFFF"/>
            <w:vAlign w:val="center"/>
          </w:tcPr>
          <w:p w14:paraId="77C253D1" w14:textId="77777777" w:rsidR="007E29DA" w:rsidRPr="007E29DA" w:rsidRDefault="007E29DA" w:rsidP="007E29DA">
            <w:pPr>
              <w:widowControl w:val="0"/>
              <w:jc w:val="center"/>
              <w:rPr>
                <w:sz w:val="20"/>
                <w:szCs w:val="20"/>
                <w:lang w:eastAsia="en-US"/>
              </w:rPr>
            </w:pPr>
            <w:r w:rsidRPr="007E29DA">
              <w:rPr>
                <w:color w:val="000000"/>
                <w:sz w:val="20"/>
                <w:szCs w:val="20"/>
                <w:lang w:bidi="ru-RU"/>
              </w:rPr>
              <w:t>9</w:t>
            </w:r>
          </w:p>
        </w:tc>
        <w:tc>
          <w:tcPr>
            <w:tcW w:w="1642" w:type="dxa"/>
            <w:tcBorders>
              <w:top w:val="single" w:sz="4" w:space="0" w:color="auto"/>
              <w:left w:val="single" w:sz="4" w:space="0" w:color="auto"/>
            </w:tcBorders>
            <w:shd w:val="clear" w:color="auto" w:fill="FFFFFF"/>
            <w:vAlign w:val="bottom"/>
          </w:tcPr>
          <w:p w14:paraId="75167F92" w14:textId="77777777" w:rsidR="007E29DA" w:rsidRPr="007E29DA" w:rsidRDefault="007E29DA" w:rsidP="007E29DA">
            <w:pPr>
              <w:widowControl w:val="0"/>
              <w:jc w:val="center"/>
              <w:rPr>
                <w:sz w:val="20"/>
                <w:szCs w:val="20"/>
                <w:lang w:eastAsia="en-US"/>
              </w:rPr>
            </w:pPr>
            <w:r w:rsidRPr="007E29DA">
              <w:rPr>
                <w:color w:val="000000"/>
                <w:sz w:val="20"/>
                <w:szCs w:val="20"/>
                <w:lang w:bidi="ru-RU"/>
              </w:rPr>
              <w:t>10</w:t>
            </w:r>
          </w:p>
        </w:tc>
        <w:tc>
          <w:tcPr>
            <w:tcW w:w="803" w:type="dxa"/>
            <w:tcBorders>
              <w:top w:val="single" w:sz="4" w:space="0" w:color="auto"/>
              <w:left w:val="single" w:sz="4" w:space="0" w:color="auto"/>
              <w:right w:val="single" w:sz="4" w:space="0" w:color="auto"/>
            </w:tcBorders>
            <w:shd w:val="clear" w:color="auto" w:fill="FFFFFF"/>
            <w:vAlign w:val="bottom"/>
          </w:tcPr>
          <w:p w14:paraId="7B28ED9C" w14:textId="77777777" w:rsidR="007E29DA" w:rsidRPr="007E29DA" w:rsidRDefault="007E29DA" w:rsidP="007E29DA">
            <w:pPr>
              <w:widowControl w:val="0"/>
              <w:jc w:val="center"/>
              <w:rPr>
                <w:sz w:val="20"/>
                <w:szCs w:val="20"/>
                <w:lang w:eastAsia="en-US"/>
              </w:rPr>
            </w:pPr>
            <w:r w:rsidRPr="007E29DA">
              <w:rPr>
                <w:color w:val="000000"/>
                <w:sz w:val="20"/>
                <w:szCs w:val="20"/>
                <w:lang w:bidi="ru-RU"/>
              </w:rPr>
              <w:t>11</w:t>
            </w:r>
          </w:p>
        </w:tc>
      </w:tr>
      <w:tr w:rsidR="007E29DA" w:rsidRPr="007E29DA" w14:paraId="26497C90" w14:textId="77777777" w:rsidTr="00222648">
        <w:trPr>
          <w:trHeight w:hRule="exact" w:val="264"/>
          <w:jc w:val="center"/>
        </w:trPr>
        <w:tc>
          <w:tcPr>
            <w:tcW w:w="965" w:type="dxa"/>
            <w:tcBorders>
              <w:top w:val="single" w:sz="4" w:space="0" w:color="auto"/>
              <w:left w:val="single" w:sz="4" w:space="0" w:color="auto"/>
              <w:bottom w:val="single" w:sz="4" w:space="0" w:color="auto"/>
            </w:tcBorders>
            <w:shd w:val="clear" w:color="auto" w:fill="FFFFFF"/>
          </w:tcPr>
          <w:p w14:paraId="1A5E9C85"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tcPr>
          <w:p w14:paraId="3AA76D6A"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tcPr>
          <w:p w14:paraId="441D3FD8"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tcPr>
          <w:p w14:paraId="31270E1F" w14:textId="77777777" w:rsidR="007E29DA" w:rsidRPr="007E29DA" w:rsidRDefault="007E29DA" w:rsidP="007E29DA">
            <w:pPr>
              <w:rPr>
                <w:sz w:val="20"/>
                <w:szCs w:val="20"/>
              </w:rPr>
            </w:pPr>
          </w:p>
        </w:tc>
        <w:tc>
          <w:tcPr>
            <w:tcW w:w="1493" w:type="dxa"/>
            <w:tcBorders>
              <w:top w:val="single" w:sz="4" w:space="0" w:color="auto"/>
              <w:left w:val="single" w:sz="4" w:space="0" w:color="auto"/>
              <w:bottom w:val="single" w:sz="4" w:space="0" w:color="auto"/>
            </w:tcBorders>
            <w:shd w:val="clear" w:color="auto" w:fill="FFFFFF"/>
          </w:tcPr>
          <w:p w14:paraId="42558E22"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673A8424"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4AEC5875" w14:textId="77777777" w:rsidR="007E29DA" w:rsidRPr="007E29DA" w:rsidRDefault="007E29DA" w:rsidP="007E29DA">
            <w:pPr>
              <w:rPr>
                <w:sz w:val="20"/>
                <w:szCs w:val="20"/>
              </w:rPr>
            </w:pPr>
          </w:p>
        </w:tc>
        <w:tc>
          <w:tcPr>
            <w:tcW w:w="1771" w:type="dxa"/>
            <w:tcBorders>
              <w:top w:val="single" w:sz="4" w:space="0" w:color="auto"/>
              <w:left w:val="single" w:sz="4" w:space="0" w:color="auto"/>
              <w:bottom w:val="single" w:sz="4" w:space="0" w:color="auto"/>
            </w:tcBorders>
            <w:shd w:val="clear" w:color="auto" w:fill="FFFFFF"/>
          </w:tcPr>
          <w:p w14:paraId="680A5240" w14:textId="77777777" w:rsidR="007E29DA" w:rsidRPr="007E29DA" w:rsidRDefault="007E29DA" w:rsidP="007E29DA">
            <w:pPr>
              <w:rPr>
                <w:sz w:val="20"/>
                <w:szCs w:val="20"/>
              </w:rPr>
            </w:pPr>
          </w:p>
        </w:tc>
        <w:tc>
          <w:tcPr>
            <w:tcW w:w="955" w:type="dxa"/>
            <w:tcBorders>
              <w:top w:val="single" w:sz="4" w:space="0" w:color="auto"/>
              <w:left w:val="single" w:sz="4" w:space="0" w:color="auto"/>
              <w:bottom w:val="single" w:sz="4" w:space="0" w:color="auto"/>
            </w:tcBorders>
            <w:shd w:val="clear" w:color="auto" w:fill="FFFFFF"/>
          </w:tcPr>
          <w:p w14:paraId="6F02419B" w14:textId="77777777" w:rsidR="007E29DA" w:rsidRPr="007E29DA" w:rsidRDefault="007E29DA" w:rsidP="007E29DA">
            <w:pPr>
              <w:rPr>
                <w:sz w:val="20"/>
                <w:szCs w:val="20"/>
              </w:rPr>
            </w:pPr>
          </w:p>
        </w:tc>
        <w:tc>
          <w:tcPr>
            <w:tcW w:w="1642" w:type="dxa"/>
            <w:tcBorders>
              <w:top w:val="single" w:sz="4" w:space="0" w:color="auto"/>
              <w:left w:val="single" w:sz="4" w:space="0" w:color="auto"/>
              <w:bottom w:val="single" w:sz="4" w:space="0" w:color="auto"/>
            </w:tcBorders>
            <w:shd w:val="clear" w:color="auto" w:fill="FFFFFF"/>
          </w:tcPr>
          <w:p w14:paraId="449BC7C7" w14:textId="77777777" w:rsidR="007E29DA" w:rsidRPr="007E29DA" w:rsidRDefault="007E29DA" w:rsidP="007E29DA">
            <w:pPr>
              <w:rPr>
                <w:sz w:val="20"/>
                <w:szCs w:val="20"/>
              </w:rPr>
            </w:pPr>
          </w:p>
        </w:tc>
        <w:tc>
          <w:tcPr>
            <w:tcW w:w="803" w:type="dxa"/>
            <w:tcBorders>
              <w:top w:val="single" w:sz="4" w:space="0" w:color="auto"/>
              <w:left w:val="single" w:sz="4" w:space="0" w:color="auto"/>
              <w:bottom w:val="single" w:sz="4" w:space="0" w:color="auto"/>
              <w:right w:val="single" w:sz="4" w:space="0" w:color="auto"/>
            </w:tcBorders>
            <w:shd w:val="clear" w:color="auto" w:fill="FFFFFF"/>
          </w:tcPr>
          <w:p w14:paraId="274BE97F" w14:textId="77777777" w:rsidR="007E29DA" w:rsidRPr="007E29DA" w:rsidRDefault="007E29DA" w:rsidP="007E29DA">
            <w:pPr>
              <w:rPr>
                <w:sz w:val="20"/>
                <w:szCs w:val="20"/>
              </w:rPr>
            </w:pPr>
          </w:p>
        </w:tc>
      </w:tr>
    </w:tbl>
    <w:p w14:paraId="6C3C6877" w14:textId="77777777" w:rsidR="007E29DA" w:rsidRPr="007E29DA" w:rsidRDefault="007E29DA" w:rsidP="007E29DA">
      <w:pPr>
        <w:spacing w:after="539" w:line="1" w:lineRule="exact"/>
        <w:rPr>
          <w:sz w:val="20"/>
          <w:szCs w:val="20"/>
        </w:rPr>
      </w:pPr>
    </w:p>
    <w:p w14:paraId="34AEA273" w14:textId="77777777" w:rsidR="007E29DA" w:rsidRPr="007E29DA" w:rsidRDefault="007E29DA" w:rsidP="007E29DA">
      <w:pPr>
        <w:widowControl w:val="0"/>
        <w:ind w:left="7660"/>
        <w:rPr>
          <w:sz w:val="20"/>
          <w:szCs w:val="20"/>
          <w:lang w:eastAsia="en-US"/>
        </w:rPr>
      </w:pPr>
      <w:r w:rsidRPr="007E29DA">
        <w:rPr>
          <w:color w:val="000000"/>
          <w:sz w:val="20"/>
          <w:szCs w:val="20"/>
          <w:lang w:bidi="ru-RU"/>
        </w:rPr>
        <w:t>Раздел 2</w:t>
      </w:r>
    </w:p>
    <w:p w14:paraId="2A9AE641" w14:textId="77777777" w:rsidR="007E29DA" w:rsidRPr="007E29DA" w:rsidRDefault="007E29DA" w:rsidP="007E29DA">
      <w:pPr>
        <w:widowControl w:val="0"/>
        <w:spacing w:after="220"/>
        <w:jc w:val="center"/>
        <w:rPr>
          <w:sz w:val="20"/>
          <w:szCs w:val="20"/>
          <w:lang w:eastAsia="en-US"/>
        </w:rPr>
      </w:pPr>
      <w:r w:rsidRPr="007E29DA">
        <w:rPr>
          <w:color w:val="000000"/>
          <w:sz w:val="20"/>
          <w:szCs w:val="20"/>
          <w:lang w:bidi="ru-RU"/>
        </w:rPr>
        <w:t>Объекты незавершенного строительства, в отношении которых предлагается проведение консервации</w:t>
      </w:r>
    </w:p>
    <w:tbl>
      <w:tblPr>
        <w:tblpPr w:leftFromText="180" w:rightFromText="180" w:vertAnchor="text" w:horzAnchor="margin" w:tblpXSpec="center" w:tblpY="10"/>
        <w:tblOverlap w:val="never"/>
        <w:tblW w:w="14794" w:type="dxa"/>
        <w:tblLayout w:type="fixed"/>
        <w:tblCellMar>
          <w:left w:w="10" w:type="dxa"/>
          <w:right w:w="10" w:type="dxa"/>
        </w:tblCellMar>
        <w:tblLook w:val="0000" w:firstRow="0" w:lastRow="0" w:firstColumn="0" w:lastColumn="0" w:noHBand="0" w:noVBand="0"/>
      </w:tblPr>
      <w:tblGrid>
        <w:gridCol w:w="965"/>
        <w:gridCol w:w="1738"/>
        <w:gridCol w:w="1301"/>
        <w:gridCol w:w="1507"/>
        <w:gridCol w:w="1493"/>
        <w:gridCol w:w="1709"/>
        <w:gridCol w:w="1704"/>
        <w:gridCol w:w="2726"/>
        <w:gridCol w:w="1651"/>
      </w:tblGrid>
      <w:tr w:rsidR="007E29DA" w:rsidRPr="007E29DA" w14:paraId="3760562C" w14:textId="77777777" w:rsidTr="00222648">
        <w:trPr>
          <w:trHeight w:hRule="exact" w:val="3268"/>
        </w:trPr>
        <w:tc>
          <w:tcPr>
            <w:tcW w:w="965" w:type="dxa"/>
            <w:tcBorders>
              <w:top w:val="single" w:sz="4" w:space="0" w:color="auto"/>
              <w:left w:val="single" w:sz="4" w:space="0" w:color="auto"/>
            </w:tcBorders>
            <w:shd w:val="clear" w:color="auto" w:fill="FFFFFF"/>
            <w:vAlign w:val="center"/>
          </w:tcPr>
          <w:p w14:paraId="1380023D" w14:textId="77777777" w:rsidR="007E29DA" w:rsidRPr="007E29DA" w:rsidRDefault="007E29DA" w:rsidP="007E29DA">
            <w:pPr>
              <w:jc w:val="center"/>
              <w:rPr>
                <w:sz w:val="20"/>
                <w:szCs w:val="20"/>
              </w:rPr>
            </w:pPr>
            <w:r w:rsidRPr="007E29DA">
              <w:rPr>
                <w:color w:val="000000"/>
                <w:sz w:val="20"/>
                <w:szCs w:val="20"/>
                <w:lang w:bidi="ru-RU"/>
              </w:rPr>
              <w:t>№ п/п</w:t>
            </w:r>
          </w:p>
        </w:tc>
        <w:tc>
          <w:tcPr>
            <w:tcW w:w="1738" w:type="dxa"/>
            <w:tcBorders>
              <w:top w:val="single" w:sz="4" w:space="0" w:color="auto"/>
              <w:left w:val="single" w:sz="4" w:space="0" w:color="auto"/>
            </w:tcBorders>
            <w:shd w:val="clear" w:color="auto" w:fill="FFFFFF"/>
            <w:vAlign w:val="center"/>
          </w:tcPr>
          <w:p w14:paraId="30E2A199"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Заказчик,</w:t>
            </w:r>
          </w:p>
          <w:p w14:paraId="015E3058"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застройщик.</w:t>
            </w:r>
          </w:p>
          <w:p w14:paraId="15715792"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Наименование</w:t>
            </w:r>
          </w:p>
          <w:p w14:paraId="383926FA" w14:textId="77777777" w:rsidR="007E29DA" w:rsidRPr="007E29DA" w:rsidRDefault="007E29DA" w:rsidP="007E29DA">
            <w:pPr>
              <w:widowControl w:val="0"/>
              <w:jc w:val="center"/>
              <w:rPr>
                <w:sz w:val="20"/>
                <w:szCs w:val="20"/>
                <w:lang w:eastAsia="en-US"/>
              </w:rPr>
            </w:pPr>
            <w:r w:rsidRPr="007E29DA">
              <w:rPr>
                <w:color w:val="000000"/>
                <w:sz w:val="20"/>
                <w:szCs w:val="20"/>
                <w:lang w:bidi="ru-RU"/>
              </w:rPr>
              <w:t>объекта. Адрес местонахождения объекта. Назначение объекта.</w:t>
            </w:r>
          </w:p>
        </w:tc>
        <w:tc>
          <w:tcPr>
            <w:tcW w:w="1301" w:type="dxa"/>
            <w:tcBorders>
              <w:top w:val="single" w:sz="4" w:space="0" w:color="auto"/>
              <w:left w:val="single" w:sz="4" w:space="0" w:color="auto"/>
            </w:tcBorders>
            <w:shd w:val="clear" w:color="auto" w:fill="FFFFFF"/>
            <w:vAlign w:val="center"/>
          </w:tcPr>
          <w:p w14:paraId="039906E0"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Мощность</w:t>
            </w:r>
          </w:p>
          <w:p w14:paraId="20A96418"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объекта.</w:t>
            </w:r>
          </w:p>
          <w:p w14:paraId="1D71A059" w14:textId="77777777" w:rsidR="007E29DA" w:rsidRPr="007E29DA" w:rsidRDefault="007E29DA" w:rsidP="007E29DA">
            <w:pPr>
              <w:widowControl w:val="0"/>
              <w:jc w:val="center"/>
              <w:rPr>
                <w:sz w:val="20"/>
                <w:szCs w:val="20"/>
                <w:lang w:eastAsia="en-US"/>
              </w:rPr>
            </w:pPr>
            <w:proofErr w:type="gramStart"/>
            <w:r w:rsidRPr="007E29DA">
              <w:rPr>
                <w:color w:val="000000"/>
                <w:sz w:val="20"/>
                <w:szCs w:val="20"/>
                <w:lang w:bidi="ru-RU"/>
              </w:rPr>
              <w:t>Сметная  стоимость</w:t>
            </w:r>
            <w:proofErr w:type="gramEnd"/>
            <w:r w:rsidRPr="007E29DA">
              <w:rPr>
                <w:color w:val="000000"/>
                <w:sz w:val="20"/>
                <w:szCs w:val="20"/>
                <w:lang w:bidi="ru-RU"/>
              </w:rPr>
              <w:t>, тыс. руб.</w:t>
            </w:r>
          </w:p>
        </w:tc>
        <w:tc>
          <w:tcPr>
            <w:tcW w:w="1507" w:type="dxa"/>
            <w:tcBorders>
              <w:top w:val="single" w:sz="4" w:space="0" w:color="auto"/>
              <w:left w:val="single" w:sz="4" w:space="0" w:color="auto"/>
            </w:tcBorders>
            <w:shd w:val="clear" w:color="auto" w:fill="FFFFFF"/>
            <w:vAlign w:val="center"/>
          </w:tcPr>
          <w:p w14:paraId="2B212F94"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Планируемый</w:t>
            </w:r>
          </w:p>
          <w:p w14:paraId="332B11EA"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период</w:t>
            </w:r>
          </w:p>
          <w:p w14:paraId="165B0CFC"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строительства. Годы фактического начала и прекращения строительства. Степень завершенности строительства</w:t>
            </w:r>
          </w:p>
        </w:tc>
        <w:tc>
          <w:tcPr>
            <w:tcW w:w="1493" w:type="dxa"/>
            <w:tcBorders>
              <w:top w:val="single" w:sz="4" w:space="0" w:color="auto"/>
              <w:left w:val="single" w:sz="4" w:space="0" w:color="auto"/>
            </w:tcBorders>
            <w:shd w:val="clear" w:color="auto" w:fill="FFFFFF"/>
            <w:vAlign w:val="center"/>
          </w:tcPr>
          <w:p w14:paraId="3E0DE442" w14:textId="77777777" w:rsidR="007E29DA" w:rsidRPr="007E29DA" w:rsidRDefault="007E29DA" w:rsidP="007E29DA">
            <w:pPr>
              <w:jc w:val="center"/>
              <w:rPr>
                <w:sz w:val="20"/>
                <w:szCs w:val="20"/>
              </w:rPr>
            </w:pPr>
            <w:r w:rsidRPr="007E29DA">
              <w:rPr>
                <w:sz w:val="20"/>
                <w:szCs w:val="20"/>
              </w:rPr>
              <w:t>Реестровый</w:t>
            </w:r>
          </w:p>
          <w:p w14:paraId="35FA811C" w14:textId="77777777" w:rsidR="007E29DA" w:rsidRPr="007E29DA" w:rsidRDefault="007E29DA" w:rsidP="007E29DA">
            <w:pPr>
              <w:jc w:val="center"/>
              <w:rPr>
                <w:sz w:val="20"/>
                <w:szCs w:val="20"/>
              </w:rPr>
            </w:pPr>
            <w:r w:rsidRPr="007E29DA">
              <w:rPr>
                <w:sz w:val="20"/>
                <w:szCs w:val="20"/>
              </w:rPr>
              <w:t>номер</w:t>
            </w:r>
          </w:p>
          <w:p w14:paraId="6637CD6F" w14:textId="77777777" w:rsidR="007E29DA" w:rsidRPr="007E29DA" w:rsidRDefault="007E29DA" w:rsidP="007E29DA">
            <w:pPr>
              <w:jc w:val="center"/>
              <w:rPr>
                <w:sz w:val="20"/>
                <w:szCs w:val="20"/>
              </w:rPr>
            </w:pPr>
            <w:r w:rsidRPr="007E29DA">
              <w:rPr>
                <w:sz w:val="20"/>
                <w:szCs w:val="20"/>
              </w:rPr>
              <w:t>имущества</w:t>
            </w:r>
          </w:p>
        </w:tc>
        <w:tc>
          <w:tcPr>
            <w:tcW w:w="1709" w:type="dxa"/>
            <w:tcBorders>
              <w:top w:val="single" w:sz="4" w:space="0" w:color="auto"/>
              <w:left w:val="single" w:sz="4" w:space="0" w:color="auto"/>
            </w:tcBorders>
            <w:shd w:val="clear" w:color="auto" w:fill="FFFFFF"/>
            <w:vAlign w:val="center"/>
          </w:tcPr>
          <w:p w14:paraId="05D1195C"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Документ-основание для</w:t>
            </w:r>
          </w:p>
          <w:p w14:paraId="41C67F77" w14:textId="77777777" w:rsidR="007E29DA" w:rsidRPr="007E29DA" w:rsidRDefault="007E29DA" w:rsidP="007E29DA">
            <w:pPr>
              <w:widowControl w:val="0"/>
              <w:jc w:val="center"/>
              <w:rPr>
                <w:sz w:val="20"/>
                <w:szCs w:val="20"/>
                <w:lang w:eastAsia="en-US"/>
              </w:rPr>
            </w:pPr>
            <w:proofErr w:type="gramStart"/>
            <w:r w:rsidRPr="007E29DA">
              <w:rPr>
                <w:color w:val="000000"/>
                <w:sz w:val="20"/>
                <w:szCs w:val="20"/>
                <w:lang w:bidi="ru-RU"/>
              </w:rPr>
              <w:t xml:space="preserve">выделения </w:t>
            </w:r>
            <w:r w:rsidRPr="007E29DA">
              <w:rPr>
                <w:sz w:val="20"/>
                <w:szCs w:val="20"/>
                <w:lang w:eastAsia="en-US"/>
              </w:rPr>
              <w:t xml:space="preserve"> </w:t>
            </w:r>
            <w:r w:rsidRPr="007E29DA">
              <w:rPr>
                <w:color w:val="000000"/>
                <w:sz w:val="20"/>
                <w:szCs w:val="20"/>
                <w:lang w:bidi="ru-RU"/>
              </w:rPr>
              <w:t>средств</w:t>
            </w:r>
            <w:proofErr w:type="gramEnd"/>
            <w:r w:rsidRPr="007E29DA">
              <w:rPr>
                <w:color w:val="000000"/>
                <w:sz w:val="20"/>
                <w:szCs w:val="20"/>
                <w:lang w:bidi="ru-RU"/>
              </w:rPr>
              <w:t xml:space="preserve"> из бюджетов (начала строительства)</w:t>
            </w:r>
          </w:p>
        </w:tc>
        <w:tc>
          <w:tcPr>
            <w:tcW w:w="1704" w:type="dxa"/>
            <w:tcBorders>
              <w:top w:val="single" w:sz="4" w:space="0" w:color="auto"/>
              <w:left w:val="single" w:sz="4" w:space="0" w:color="auto"/>
            </w:tcBorders>
            <w:shd w:val="clear" w:color="auto" w:fill="FFFFFF"/>
            <w:vAlign w:val="center"/>
          </w:tcPr>
          <w:p w14:paraId="7714D60A" w14:textId="77777777" w:rsidR="007E29DA" w:rsidRPr="007E29DA" w:rsidRDefault="007E29DA" w:rsidP="007E29DA">
            <w:pPr>
              <w:widowControl w:val="0"/>
              <w:shd w:val="clear" w:color="auto" w:fill="FFFFFF"/>
              <w:jc w:val="center"/>
              <w:rPr>
                <w:color w:val="000000"/>
                <w:sz w:val="20"/>
                <w:szCs w:val="20"/>
                <w:lang w:bidi="ru-RU"/>
              </w:rPr>
            </w:pPr>
            <w:r w:rsidRPr="007E29DA">
              <w:rPr>
                <w:color w:val="000000"/>
                <w:sz w:val="20"/>
                <w:szCs w:val="20"/>
                <w:lang w:bidi="ru-RU"/>
              </w:rPr>
              <w:t>Фактические расходы на</w:t>
            </w:r>
          </w:p>
          <w:p w14:paraId="7564275B"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реализацию </w:t>
            </w:r>
            <w:r w:rsidRPr="007E29DA">
              <w:rPr>
                <w:sz w:val="20"/>
                <w:szCs w:val="20"/>
                <w:lang w:eastAsia="en-US"/>
              </w:rPr>
              <w:t>инвестиционного</w:t>
            </w:r>
            <w:r w:rsidRPr="007E29DA">
              <w:rPr>
                <w:color w:val="000000"/>
                <w:sz w:val="20"/>
                <w:szCs w:val="20"/>
                <w:lang w:bidi="ru-RU"/>
              </w:rPr>
              <w:t xml:space="preserve"> проекта, тыс. руб., всего (в т. ч. из федерального</w:t>
            </w:r>
          </w:p>
          <w:p w14:paraId="1E46B34A" w14:textId="77777777" w:rsidR="007E29DA" w:rsidRPr="007E29DA" w:rsidRDefault="007E29DA" w:rsidP="007E29DA">
            <w:pPr>
              <w:widowControl w:val="0"/>
              <w:jc w:val="center"/>
              <w:rPr>
                <w:sz w:val="20"/>
                <w:szCs w:val="20"/>
                <w:lang w:eastAsia="en-US"/>
              </w:rPr>
            </w:pPr>
            <w:r w:rsidRPr="007E29DA">
              <w:rPr>
                <w:color w:val="000000"/>
                <w:sz w:val="20"/>
                <w:szCs w:val="20"/>
                <w:lang w:bidi="ru-RU"/>
              </w:rPr>
              <w:t>бюджета)</w:t>
            </w:r>
          </w:p>
        </w:tc>
        <w:tc>
          <w:tcPr>
            <w:tcW w:w="2726" w:type="dxa"/>
            <w:tcBorders>
              <w:top w:val="single" w:sz="4" w:space="0" w:color="auto"/>
              <w:left w:val="single" w:sz="4" w:space="0" w:color="auto"/>
            </w:tcBorders>
            <w:shd w:val="clear" w:color="auto" w:fill="FFFFFF"/>
            <w:vAlign w:val="center"/>
          </w:tcPr>
          <w:p w14:paraId="1958E0A6" w14:textId="77777777" w:rsidR="007E29DA" w:rsidRPr="007E29DA" w:rsidRDefault="007E29DA" w:rsidP="007E29DA">
            <w:pPr>
              <w:jc w:val="center"/>
              <w:rPr>
                <w:sz w:val="20"/>
                <w:szCs w:val="20"/>
              </w:rPr>
            </w:pPr>
            <w:r w:rsidRPr="007E29DA">
              <w:rPr>
                <w:sz w:val="20"/>
                <w:szCs w:val="20"/>
              </w:rPr>
              <w:t>Источники и объемы</w:t>
            </w:r>
          </w:p>
          <w:p w14:paraId="01AEEDB7" w14:textId="77777777" w:rsidR="007E29DA" w:rsidRPr="007E29DA" w:rsidRDefault="007E29DA" w:rsidP="007E29DA">
            <w:pPr>
              <w:jc w:val="center"/>
              <w:rPr>
                <w:sz w:val="20"/>
                <w:szCs w:val="20"/>
              </w:rPr>
            </w:pPr>
            <w:r w:rsidRPr="007E29DA">
              <w:rPr>
                <w:sz w:val="20"/>
                <w:szCs w:val="20"/>
              </w:rPr>
              <w:t>финансирования работ по</w:t>
            </w:r>
          </w:p>
          <w:p w14:paraId="2EE23BCE" w14:textId="77777777" w:rsidR="007E29DA" w:rsidRPr="007E29DA" w:rsidRDefault="007E29DA" w:rsidP="007E29DA">
            <w:pPr>
              <w:jc w:val="center"/>
              <w:rPr>
                <w:sz w:val="20"/>
                <w:szCs w:val="20"/>
              </w:rPr>
            </w:pPr>
            <w:r w:rsidRPr="007E29DA">
              <w:rPr>
                <w:sz w:val="20"/>
                <w:szCs w:val="20"/>
              </w:rPr>
              <w:t>консервации объекта</w:t>
            </w:r>
          </w:p>
        </w:tc>
        <w:tc>
          <w:tcPr>
            <w:tcW w:w="1651" w:type="dxa"/>
            <w:tcBorders>
              <w:top w:val="single" w:sz="4" w:space="0" w:color="auto"/>
              <w:left w:val="single" w:sz="4" w:space="0" w:color="auto"/>
              <w:right w:val="single" w:sz="4" w:space="0" w:color="auto"/>
            </w:tcBorders>
            <w:shd w:val="clear" w:color="auto" w:fill="FFFFFF"/>
            <w:vAlign w:val="center"/>
          </w:tcPr>
          <w:p w14:paraId="381D1BC4" w14:textId="77777777" w:rsidR="007E29DA" w:rsidRPr="007E29DA" w:rsidRDefault="007E29DA" w:rsidP="007E29DA">
            <w:pPr>
              <w:jc w:val="center"/>
              <w:rPr>
                <w:sz w:val="20"/>
                <w:szCs w:val="20"/>
              </w:rPr>
            </w:pPr>
            <w:r w:rsidRPr="007E29DA">
              <w:rPr>
                <w:sz w:val="20"/>
                <w:szCs w:val="20"/>
              </w:rPr>
              <w:t>Срок</w:t>
            </w:r>
          </w:p>
          <w:p w14:paraId="4FBEF516" w14:textId="77777777" w:rsidR="007E29DA" w:rsidRPr="007E29DA" w:rsidRDefault="007E29DA" w:rsidP="007E29DA">
            <w:pPr>
              <w:jc w:val="center"/>
              <w:rPr>
                <w:sz w:val="20"/>
                <w:szCs w:val="20"/>
              </w:rPr>
            </w:pPr>
            <w:r w:rsidRPr="007E29DA">
              <w:rPr>
                <w:sz w:val="20"/>
                <w:szCs w:val="20"/>
              </w:rPr>
              <w:t>проведения</w:t>
            </w:r>
          </w:p>
          <w:p w14:paraId="6BCD2063" w14:textId="77777777" w:rsidR="007E29DA" w:rsidRPr="007E29DA" w:rsidRDefault="007E29DA" w:rsidP="007E29DA">
            <w:pPr>
              <w:jc w:val="center"/>
              <w:rPr>
                <w:sz w:val="20"/>
                <w:szCs w:val="20"/>
              </w:rPr>
            </w:pPr>
            <w:proofErr w:type="gramStart"/>
            <w:r w:rsidRPr="007E29DA">
              <w:rPr>
                <w:sz w:val="20"/>
                <w:szCs w:val="20"/>
              </w:rPr>
              <w:t>консервации  объекта</w:t>
            </w:r>
            <w:proofErr w:type="gramEnd"/>
          </w:p>
        </w:tc>
      </w:tr>
      <w:tr w:rsidR="007E29DA" w:rsidRPr="007E29DA" w14:paraId="3134052A" w14:textId="77777777" w:rsidTr="00222648">
        <w:trPr>
          <w:trHeight w:hRule="exact" w:val="254"/>
        </w:trPr>
        <w:tc>
          <w:tcPr>
            <w:tcW w:w="965" w:type="dxa"/>
            <w:tcBorders>
              <w:top w:val="single" w:sz="4" w:space="0" w:color="auto"/>
              <w:left w:val="single" w:sz="4" w:space="0" w:color="auto"/>
            </w:tcBorders>
            <w:shd w:val="clear" w:color="auto" w:fill="FFFFFF"/>
            <w:vAlign w:val="center"/>
          </w:tcPr>
          <w:p w14:paraId="05D6B885"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1738" w:type="dxa"/>
            <w:tcBorders>
              <w:top w:val="single" w:sz="4" w:space="0" w:color="auto"/>
              <w:left w:val="single" w:sz="4" w:space="0" w:color="auto"/>
            </w:tcBorders>
            <w:shd w:val="clear" w:color="auto" w:fill="FFFFFF"/>
            <w:vAlign w:val="center"/>
          </w:tcPr>
          <w:p w14:paraId="19717453"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center"/>
          </w:tcPr>
          <w:p w14:paraId="30885BDC"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1507" w:type="dxa"/>
            <w:tcBorders>
              <w:top w:val="single" w:sz="4" w:space="0" w:color="auto"/>
              <w:left w:val="single" w:sz="4" w:space="0" w:color="auto"/>
            </w:tcBorders>
            <w:shd w:val="clear" w:color="auto" w:fill="FFFFFF"/>
            <w:vAlign w:val="center"/>
          </w:tcPr>
          <w:p w14:paraId="7A38DA3D"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493" w:type="dxa"/>
            <w:tcBorders>
              <w:top w:val="single" w:sz="4" w:space="0" w:color="auto"/>
              <w:left w:val="single" w:sz="4" w:space="0" w:color="auto"/>
            </w:tcBorders>
            <w:shd w:val="clear" w:color="auto" w:fill="FFFFFF"/>
            <w:vAlign w:val="center"/>
          </w:tcPr>
          <w:p w14:paraId="721955C3"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9" w:type="dxa"/>
            <w:tcBorders>
              <w:top w:val="single" w:sz="4" w:space="0" w:color="auto"/>
              <w:left w:val="single" w:sz="4" w:space="0" w:color="auto"/>
            </w:tcBorders>
            <w:shd w:val="clear" w:color="auto" w:fill="FFFFFF"/>
            <w:vAlign w:val="center"/>
          </w:tcPr>
          <w:p w14:paraId="50FC0091"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1704" w:type="dxa"/>
            <w:tcBorders>
              <w:top w:val="single" w:sz="4" w:space="0" w:color="auto"/>
              <w:left w:val="single" w:sz="4" w:space="0" w:color="auto"/>
            </w:tcBorders>
            <w:shd w:val="clear" w:color="auto" w:fill="FFFFFF"/>
            <w:vAlign w:val="center"/>
          </w:tcPr>
          <w:p w14:paraId="6EAE95B6"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2726" w:type="dxa"/>
            <w:tcBorders>
              <w:top w:val="single" w:sz="4" w:space="0" w:color="auto"/>
              <w:left w:val="single" w:sz="4" w:space="0" w:color="auto"/>
            </w:tcBorders>
            <w:shd w:val="clear" w:color="auto" w:fill="FFFFFF"/>
            <w:vAlign w:val="center"/>
          </w:tcPr>
          <w:p w14:paraId="3AB25B8E"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c>
          <w:tcPr>
            <w:tcW w:w="1651" w:type="dxa"/>
            <w:tcBorders>
              <w:top w:val="single" w:sz="4" w:space="0" w:color="auto"/>
              <w:left w:val="single" w:sz="4" w:space="0" w:color="auto"/>
              <w:right w:val="single" w:sz="4" w:space="0" w:color="auto"/>
            </w:tcBorders>
            <w:shd w:val="clear" w:color="auto" w:fill="FFFFFF"/>
            <w:vAlign w:val="center"/>
          </w:tcPr>
          <w:p w14:paraId="676F3AEA" w14:textId="77777777" w:rsidR="007E29DA" w:rsidRPr="007E29DA" w:rsidRDefault="007E29DA" w:rsidP="007E29DA">
            <w:pPr>
              <w:widowControl w:val="0"/>
              <w:jc w:val="center"/>
              <w:rPr>
                <w:sz w:val="20"/>
                <w:szCs w:val="20"/>
                <w:lang w:eastAsia="en-US"/>
              </w:rPr>
            </w:pPr>
            <w:r w:rsidRPr="007E29DA">
              <w:rPr>
                <w:color w:val="000000"/>
                <w:sz w:val="20"/>
                <w:szCs w:val="20"/>
                <w:lang w:bidi="ru-RU"/>
              </w:rPr>
              <w:t>9</w:t>
            </w:r>
          </w:p>
        </w:tc>
      </w:tr>
      <w:tr w:rsidR="007E29DA" w:rsidRPr="007E29DA" w14:paraId="2D00BA18" w14:textId="77777777" w:rsidTr="00222648">
        <w:trPr>
          <w:trHeight w:hRule="exact" w:val="269"/>
        </w:trPr>
        <w:tc>
          <w:tcPr>
            <w:tcW w:w="965" w:type="dxa"/>
            <w:tcBorders>
              <w:top w:val="single" w:sz="4" w:space="0" w:color="auto"/>
              <w:left w:val="single" w:sz="4" w:space="0" w:color="auto"/>
              <w:bottom w:val="single" w:sz="4" w:space="0" w:color="auto"/>
            </w:tcBorders>
            <w:shd w:val="clear" w:color="auto" w:fill="FFFFFF"/>
            <w:vAlign w:val="center"/>
          </w:tcPr>
          <w:p w14:paraId="33B6F426"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vAlign w:val="center"/>
          </w:tcPr>
          <w:p w14:paraId="0CC1321F"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vAlign w:val="center"/>
          </w:tcPr>
          <w:p w14:paraId="6AAC7A58"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vAlign w:val="center"/>
          </w:tcPr>
          <w:p w14:paraId="75DE6CD0" w14:textId="77777777" w:rsidR="007E29DA" w:rsidRPr="007E29DA" w:rsidRDefault="007E29DA" w:rsidP="007E29DA">
            <w:pPr>
              <w:rPr>
                <w:sz w:val="20"/>
                <w:szCs w:val="20"/>
              </w:rPr>
            </w:pPr>
          </w:p>
        </w:tc>
        <w:tc>
          <w:tcPr>
            <w:tcW w:w="1493" w:type="dxa"/>
            <w:tcBorders>
              <w:top w:val="single" w:sz="4" w:space="0" w:color="auto"/>
              <w:left w:val="single" w:sz="4" w:space="0" w:color="auto"/>
              <w:bottom w:val="single" w:sz="4" w:space="0" w:color="auto"/>
            </w:tcBorders>
            <w:shd w:val="clear" w:color="auto" w:fill="FFFFFF"/>
            <w:vAlign w:val="center"/>
          </w:tcPr>
          <w:p w14:paraId="71016883"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vAlign w:val="center"/>
          </w:tcPr>
          <w:p w14:paraId="5E135AA8"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vAlign w:val="center"/>
          </w:tcPr>
          <w:p w14:paraId="2789BC9E" w14:textId="77777777" w:rsidR="007E29DA" w:rsidRPr="007E29DA" w:rsidRDefault="007E29DA" w:rsidP="007E29DA">
            <w:pPr>
              <w:rPr>
                <w:sz w:val="20"/>
                <w:szCs w:val="20"/>
              </w:rPr>
            </w:pPr>
          </w:p>
        </w:tc>
        <w:tc>
          <w:tcPr>
            <w:tcW w:w="2726" w:type="dxa"/>
            <w:tcBorders>
              <w:top w:val="single" w:sz="4" w:space="0" w:color="auto"/>
              <w:left w:val="single" w:sz="4" w:space="0" w:color="auto"/>
              <w:bottom w:val="single" w:sz="4" w:space="0" w:color="auto"/>
            </w:tcBorders>
            <w:shd w:val="clear" w:color="auto" w:fill="FFFFFF"/>
            <w:vAlign w:val="center"/>
          </w:tcPr>
          <w:p w14:paraId="6A15CE37" w14:textId="77777777" w:rsidR="007E29DA" w:rsidRPr="007E29DA" w:rsidRDefault="007E29DA" w:rsidP="007E29DA">
            <w:pPr>
              <w:rPr>
                <w:sz w:val="20"/>
                <w:szCs w:val="20"/>
              </w:rPr>
            </w:pPr>
          </w:p>
        </w:tc>
        <w:tc>
          <w:tcPr>
            <w:tcW w:w="1651" w:type="dxa"/>
            <w:tcBorders>
              <w:top w:val="single" w:sz="4" w:space="0" w:color="auto"/>
              <w:left w:val="single" w:sz="4" w:space="0" w:color="auto"/>
              <w:bottom w:val="single" w:sz="4" w:space="0" w:color="auto"/>
              <w:right w:val="single" w:sz="4" w:space="0" w:color="auto"/>
            </w:tcBorders>
            <w:shd w:val="clear" w:color="auto" w:fill="FFFFFF"/>
            <w:vAlign w:val="center"/>
          </w:tcPr>
          <w:p w14:paraId="6195057F" w14:textId="77777777" w:rsidR="007E29DA" w:rsidRPr="007E29DA" w:rsidRDefault="007E29DA" w:rsidP="007E29DA">
            <w:pPr>
              <w:rPr>
                <w:sz w:val="20"/>
                <w:szCs w:val="20"/>
              </w:rPr>
            </w:pPr>
          </w:p>
        </w:tc>
      </w:tr>
    </w:tbl>
    <w:p w14:paraId="0FF00636" w14:textId="77777777" w:rsidR="007E29DA" w:rsidRPr="007E29DA" w:rsidRDefault="007E29DA" w:rsidP="007E29DA">
      <w:pPr>
        <w:spacing w:line="1" w:lineRule="exact"/>
        <w:rPr>
          <w:sz w:val="20"/>
          <w:szCs w:val="20"/>
        </w:rPr>
      </w:pPr>
      <w:r w:rsidRPr="007E29DA">
        <w:rPr>
          <w:sz w:val="20"/>
          <w:szCs w:val="20"/>
        </w:rPr>
        <w:t xml:space="preserve"> </w:t>
      </w:r>
      <w:r w:rsidRPr="007E29DA">
        <w:rPr>
          <w:sz w:val="20"/>
          <w:szCs w:val="20"/>
        </w:rPr>
        <w:br w:type="page"/>
      </w:r>
    </w:p>
    <w:p w14:paraId="062AF0C8" w14:textId="77777777" w:rsidR="007E29DA" w:rsidRPr="007E29DA" w:rsidRDefault="007E29DA" w:rsidP="007E29DA">
      <w:pPr>
        <w:spacing w:after="539" w:line="1" w:lineRule="exact"/>
        <w:rPr>
          <w:sz w:val="20"/>
          <w:szCs w:val="20"/>
        </w:rPr>
      </w:pPr>
    </w:p>
    <w:p w14:paraId="3863CDBF" w14:textId="77777777" w:rsidR="007E29DA" w:rsidRPr="007E29DA" w:rsidRDefault="007E29DA" w:rsidP="007E29DA">
      <w:pPr>
        <w:widowControl w:val="0"/>
        <w:ind w:left="7660"/>
        <w:rPr>
          <w:sz w:val="20"/>
          <w:szCs w:val="20"/>
          <w:lang w:eastAsia="en-US"/>
        </w:rPr>
      </w:pPr>
      <w:r w:rsidRPr="007E29DA">
        <w:rPr>
          <w:color w:val="000000"/>
          <w:sz w:val="20"/>
          <w:szCs w:val="20"/>
          <w:lang w:bidi="ru-RU"/>
        </w:rPr>
        <w:t>Раздел 3</w:t>
      </w:r>
    </w:p>
    <w:p w14:paraId="67D8EEDA" w14:textId="77777777" w:rsidR="007E29DA" w:rsidRPr="007E29DA" w:rsidRDefault="007E29DA" w:rsidP="007E29DA">
      <w:pPr>
        <w:widowControl w:val="0"/>
        <w:spacing w:after="220"/>
        <w:jc w:val="center"/>
        <w:rPr>
          <w:sz w:val="20"/>
          <w:szCs w:val="20"/>
          <w:lang w:eastAsia="en-US"/>
        </w:rPr>
      </w:pPr>
      <w:r w:rsidRPr="007E29DA">
        <w:rPr>
          <w:color w:val="000000"/>
          <w:sz w:val="20"/>
          <w:szCs w:val="20"/>
          <w:lang w:bidi="ru-RU"/>
        </w:rPr>
        <w:t>Объекты незавершенного строительства, в отношении которых предлагается приватизация (продажа)</w:t>
      </w:r>
    </w:p>
    <w:tbl>
      <w:tblPr>
        <w:tblOverlap w:val="never"/>
        <w:tblW w:w="16142" w:type="dxa"/>
        <w:jc w:val="center"/>
        <w:tblLayout w:type="fixed"/>
        <w:tblCellMar>
          <w:left w:w="10" w:type="dxa"/>
          <w:right w:w="10" w:type="dxa"/>
        </w:tblCellMar>
        <w:tblLook w:val="0000" w:firstRow="0" w:lastRow="0" w:firstColumn="0" w:lastColumn="0" w:noHBand="0" w:noVBand="0"/>
      </w:tblPr>
      <w:tblGrid>
        <w:gridCol w:w="644"/>
        <w:gridCol w:w="2642"/>
        <w:gridCol w:w="1507"/>
        <w:gridCol w:w="3202"/>
        <w:gridCol w:w="1704"/>
        <w:gridCol w:w="1771"/>
        <w:gridCol w:w="2597"/>
        <w:gridCol w:w="2075"/>
      </w:tblGrid>
      <w:tr w:rsidR="007E29DA" w:rsidRPr="007E29DA" w14:paraId="4462C9C6" w14:textId="77777777" w:rsidTr="0074167F">
        <w:trPr>
          <w:trHeight w:hRule="exact" w:val="1627"/>
          <w:jc w:val="center"/>
        </w:trPr>
        <w:tc>
          <w:tcPr>
            <w:tcW w:w="644" w:type="dxa"/>
            <w:tcBorders>
              <w:top w:val="single" w:sz="4" w:space="0" w:color="auto"/>
              <w:left w:val="single" w:sz="4" w:space="0" w:color="auto"/>
            </w:tcBorders>
            <w:shd w:val="clear" w:color="auto" w:fill="FFFFFF"/>
            <w:vAlign w:val="center"/>
          </w:tcPr>
          <w:p w14:paraId="08501291"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№п/п</w:t>
            </w:r>
          </w:p>
        </w:tc>
        <w:tc>
          <w:tcPr>
            <w:tcW w:w="2642" w:type="dxa"/>
            <w:tcBorders>
              <w:top w:val="single" w:sz="4" w:space="0" w:color="auto"/>
              <w:left w:val="single" w:sz="4" w:space="0" w:color="auto"/>
            </w:tcBorders>
            <w:shd w:val="clear" w:color="auto" w:fill="FFFFFF"/>
            <w:vAlign w:val="center"/>
          </w:tcPr>
          <w:p w14:paraId="02E4F156" w14:textId="77777777" w:rsidR="007E29DA" w:rsidRPr="007E29DA" w:rsidRDefault="007E29DA" w:rsidP="007E29DA">
            <w:pPr>
              <w:widowControl w:val="0"/>
              <w:jc w:val="center"/>
              <w:rPr>
                <w:sz w:val="20"/>
                <w:szCs w:val="20"/>
                <w:lang w:eastAsia="en-US"/>
              </w:rPr>
            </w:pPr>
            <w:r w:rsidRPr="007E29DA">
              <w:rPr>
                <w:color w:val="000000"/>
                <w:sz w:val="20"/>
                <w:szCs w:val="20"/>
                <w:lang w:bidi="ru-RU"/>
              </w:rPr>
              <w:t>Заказчик, застройщик. Наименование объекта. Адрес местонахождения объекта. Назначение объекта.</w:t>
            </w:r>
          </w:p>
        </w:tc>
        <w:tc>
          <w:tcPr>
            <w:tcW w:w="1507" w:type="dxa"/>
            <w:tcBorders>
              <w:top w:val="single" w:sz="4" w:space="0" w:color="auto"/>
              <w:left w:val="single" w:sz="4" w:space="0" w:color="auto"/>
            </w:tcBorders>
            <w:shd w:val="clear" w:color="auto" w:fill="FFFFFF"/>
            <w:vAlign w:val="center"/>
          </w:tcPr>
          <w:p w14:paraId="240B2D9C"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Сметная стоимость, тыс. руб.</w:t>
            </w:r>
          </w:p>
        </w:tc>
        <w:tc>
          <w:tcPr>
            <w:tcW w:w="3202" w:type="dxa"/>
            <w:tcBorders>
              <w:top w:val="single" w:sz="4" w:space="0" w:color="auto"/>
              <w:left w:val="single" w:sz="4" w:space="0" w:color="auto"/>
            </w:tcBorders>
            <w:shd w:val="clear" w:color="auto" w:fill="FFFFFF"/>
            <w:vAlign w:val="center"/>
          </w:tcPr>
          <w:p w14:paraId="5BE18A72"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Планируемый период строительства. Годы фактического начала и прекращения строительства. Степень завершенности строительства.</w:t>
            </w:r>
          </w:p>
        </w:tc>
        <w:tc>
          <w:tcPr>
            <w:tcW w:w="1704" w:type="dxa"/>
            <w:tcBorders>
              <w:top w:val="single" w:sz="4" w:space="0" w:color="auto"/>
              <w:left w:val="single" w:sz="4" w:space="0" w:color="auto"/>
            </w:tcBorders>
            <w:shd w:val="clear" w:color="auto" w:fill="FFFFFF"/>
            <w:vAlign w:val="center"/>
          </w:tcPr>
          <w:p w14:paraId="768920E9"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Реестровый номер имущества</w:t>
            </w:r>
          </w:p>
        </w:tc>
        <w:tc>
          <w:tcPr>
            <w:tcW w:w="1771" w:type="dxa"/>
            <w:tcBorders>
              <w:top w:val="single" w:sz="4" w:space="0" w:color="auto"/>
              <w:left w:val="single" w:sz="4" w:space="0" w:color="auto"/>
            </w:tcBorders>
            <w:shd w:val="clear" w:color="auto" w:fill="FFFFFF"/>
            <w:vAlign w:val="center"/>
          </w:tcPr>
          <w:p w14:paraId="05C08143"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2597" w:type="dxa"/>
            <w:tcBorders>
              <w:top w:val="single" w:sz="4" w:space="0" w:color="auto"/>
              <w:left w:val="single" w:sz="4" w:space="0" w:color="auto"/>
            </w:tcBorders>
            <w:shd w:val="clear" w:color="auto" w:fill="FFFFFF"/>
            <w:vAlign w:val="center"/>
          </w:tcPr>
          <w:p w14:paraId="452B8922" w14:textId="77777777" w:rsidR="007E29DA" w:rsidRPr="007E29DA" w:rsidRDefault="007E29DA" w:rsidP="007E29DA">
            <w:pPr>
              <w:widowControl w:val="0"/>
              <w:jc w:val="center"/>
              <w:rPr>
                <w:sz w:val="20"/>
                <w:szCs w:val="20"/>
                <w:lang w:eastAsia="en-US"/>
              </w:rPr>
            </w:pPr>
            <w:r w:rsidRPr="007E29DA">
              <w:rPr>
                <w:color w:val="000000"/>
                <w:sz w:val="20"/>
                <w:szCs w:val="20"/>
                <w:lang w:bidi="ru-RU"/>
              </w:rPr>
              <w:t>Фактические расходы на реализацию инвестиционного проекта, тыс. руб., всего (в т. ч. из федерального бюджета)</w:t>
            </w:r>
          </w:p>
        </w:tc>
        <w:tc>
          <w:tcPr>
            <w:tcW w:w="2075" w:type="dxa"/>
            <w:tcBorders>
              <w:top w:val="single" w:sz="4" w:space="0" w:color="auto"/>
              <w:left w:val="single" w:sz="4" w:space="0" w:color="auto"/>
              <w:right w:val="single" w:sz="4" w:space="0" w:color="auto"/>
            </w:tcBorders>
            <w:shd w:val="clear" w:color="auto" w:fill="FFFFFF"/>
            <w:vAlign w:val="center"/>
          </w:tcPr>
          <w:p w14:paraId="3238B41F"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Предполагаемый срок приватизации (продажи)</w:t>
            </w:r>
          </w:p>
        </w:tc>
      </w:tr>
      <w:tr w:rsidR="007E29DA" w:rsidRPr="007E29DA" w14:paraId="5749870D" w14:textId="77777777" w:rsidTr="0074167F">
        <w:trPr>
          <w:trHeight w:hRule="exact" w:val="254"/>
          <w:jc w:val="center"/>
        </w:trPr>
        <w:tc>
          <w:tcPr>
            <w:tcW w:w="644" w:type="dxa"/>
            <w:tcBorders>
              <w:top w:val="single" w:sz="4" w:space="0" w:color="auto"/>
              <w:left w:val="single" w:sz="4" w:space="0" w:color="auto"/>
            </w:tcBorders>
            <w:shd w:val="clear" w:color="auto" w:fill="FFFFFF"/>
            <w:vAlign w:val="bottom"/>
          </w:tcPr>
          <w:p w14:paraId="1CE399D5"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2642" w:type="dxa"/>
            <w:tcBorders>
              <w:top w:val="single" w:sz="4" w:space="0" w:color="auto"/>
              <w:left w:val="single" w:sz="4" w:space="0" w:color="auto"/>
            </w:tcBorders>
            <w:shd w:val="clear" w:color="auto" w:fill="FFFFFF"/>
            <w:vAlign w:val="bottom"/>
          </w:tcPr>
          <w:p w14:paraId="62913F3E"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507" w:type="dxa"/>
            <w:tcBorders>
              <w:top w:val="single" w:sz="4" w:space="0" w:color="auto"/>
              <w:left w:val="single" w:sz="4" w:space="0" w:color="auto"/>
            </w:tcBorders>
            <w:shd w:val="clear" w:color="auto" w:fill="FFFFFF"/>
            <w:vAlign w:val="center"/>
          </w:tcPr>
          <w:p w14:paraId="79341692"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3202" w:type="dxa"/>
            <w:tcBorders>
              <w:top w:val="single" w:sz="4" w:space="0" w:color="auto"/>
              <w:left w:val="single" w:sz="4" w:space="0" w:color="auto"/>
            </w:tcBorders>
            <w:shd w:val="clear" w:color="auto" w:fill="FFFFFF"/>
            <w:vAlign w:val="center"/>
          </w:tcPr>
          <w:p w14:paraId="5E52D234"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704" w:type="dxa"/>
            <w:tcBorders>
              <w:top w:val="single" w:sz="4" w:space="0" w:color="auto"/>
              <w:left w:val="single" w:sz="4" w:space="0" w:color="auto"/>
            </w:tcBorders>
            <w:shd w:val="clear" w:color="auto" w:fill="FFFFFF"/>
            <w:vAlign w:val="center"/>
          </w:tcPr>
          <w:p w14:paraId="2A56F5C6"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71" w:type="dxa"/>
            <w:tcBorders>
              <w:top w:val="single" w:sz="4" w:space="0" w:color="auto"/>
              <w:left w:val="single" w:sz="4" w:space="0" w:color="auto"/>
            </w:tcBorders>
            <w:shd w:val="clear" w:color="auto" w:fill="FFFFFF"/>
            <w:vAlign w:val="bottom"/>
          </w:tcPr>
          <w:p w14:paraId="651F8172"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2597" w:type="dxa"/>
            <w:tcBorders>
              <w:top w:val="single" w:sz="4" w:space="0" w:color="auto"/>
              <w:left w:val="single" w:sz="4" w:space="0" w:color="auto"/>
            </w:tcBorders>
            <w:shd w:val="clear" w:color="auto" w:fill="FFFFFF"/>
            <w:vAlign w:val="center"/>
          </w:tcPr>
          <w:p w14:paraId="04B5EE6D"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2075" w:type="dxa"/>
            <w:tcBorders>
              <w:top w:val="single" w:sz="4" w:space="0" w:color="auto"/>
              <w:left w:val="single" w:sz="4" w:space="0" w:color="auto"/>
              <w:right w:val="single" w:sz="4" w:space="0" w:color="auto"/>
            </w:tcBorders>
            <w:shd w:val="clear" w:color="auto" w:fill="FFFFFF"/>
            <w:vAlign w:val="bottom"/>
          </w:tcPr>
          <w:p w14:paraId="52887050"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r>
      <w:tr w:rsidR="007E29DA" w:rsidRPr="007E29DA" w14:paraId="2502F46C" w14:textId="77777777" w:rsidTr="0074167F">
        <w:trPr>
          <w:trHeight w:hRule="exact" w:val="264"/>
          <w:jc w:val="center"/>
        </w:trPr>
        <w:tc>
          <w:tcPr>
            <w:tcW w:w="644" w:type="dxa"/>
            <w:tcBorders>
              <w:top w:val="single" w:sz="4" w:space="0" w:color="auto"/>
              <w:left w:val="single" w:sz="4" w:space="0" w:color="auto"/>
              <w:bottom w:val="single" w:sz="4" w:space="0" w:color="auto"/>
            </w:tcBorders>
            <w:shd w:val="clear" w:color="auto" w:fill="FFFFFF"/>
          </w:tcPr>
          <w:p w14:paraId="3ACEDD55" w14:textId="77777777" w:rsidR="007E29DA" w:rsidRPr="007E29DA" w:rsidRDefault="007E29DA" w:rsidP="007E29DA">
            <w:pPr>
              <w:rPr>
                <w:sz w:val="20"/>
                <w:szCs w:val="20"/>
              </w:rPr>
            </w:pPr>
          </w:p>
        </w:tc>
        <w:tc>
          <w:tcPr>
            <w:tcW w:w="2642" w:type="dxa"/>
            <w:tcBorders>
              <w:top w:val="single" w:sz="4" w:space="0" w:color="auto"/>
              <w:left w:val="single" w:sz="4" w:space="0" w:color="auto"/>
              <w:bottom w:val="single" w:sz="4" w:space="0" w:color="auto"/>
            </w:tcBorders>
            <w:shd w:val="clear" w:color="auto" w:fill="FFFFFF"/>
          </w:tcPr>
          <w:p w14:paraId="2D0DD707"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tcPr>
          <w:p w14:paraId="06FEF685" w14:textId="77777777" w:rsidR="007E29DA" w:rsidRPr="007E29DA" w:rsidRDefault="007E29DA" w:rsidP="007E29DA">
            <w:pPr>
              <w:rPr>
                <w:sz w:val="20"/>
                <w:szCs w:val="20"/>
              </w:rPr>
            </w:pPr>
          </w:p>
        </w:tc>
        <w:tc>
          <w:tcPr>
            <w:tcW w:w="3202" w:type="dxa"/>
            <w:tcBorders>
              <w:top w:val="single" w:sz="4" w:space="0" w:color="auto"/>
              <w:left w:val="single" w:sz="4" w:space="0" w:color="auto"/>
              <w:bottom w:val="single" w:sz="4" w:space="0" w:color="auto"/>
            </w:tcBorders>
            <w:shd w:val="clear" w:color="auto" w:fill="FFFFFF"/>
          </w:tcPr>
          <w:p w14:paraId="7E441106"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144E02AD" w14:textId="77777777" w:rsidR="007E29DA" w:rsidRPr="007E29DA" w:rsidRDefault="007E29DA" w:rsidP="007E29DA">
            <w:pPr>
              <w:rPr>
                <w:sz w:val="20"/>
                <w:szCs w:val="20"/>
              </w:rPr>
            </w:pPr>
          </w:p>
        </w:tc>
        <w:tc>
          <w:tcPr>
            <w:tcW w:w="1771" w:type="dxa"/>
            <w:tcBorders>
              <w:top w:val="single" w:sz="4" w:space="0" w:color="auto"/>
              <w:left w:val="single" w:sz="4" w:space="0" w:color="auto"/>
              <w:bottom w:val="single" w:sz="4" w:space="0" w:color="auto"/>
            </w:tcBorders>
            <w:shd w:val="clear" w:color="auto" w:fill="FFFFFF"/>
          </w:tcPr>
          <w:p w14:paraId="0FC9651E" w14:textId="77777777" w:rsidR="007E29DA" w:rsidRPr="007E29DA" w:rsidRDefault="007E29DA" w:rsidP="007E29DA">
            <w:pPr>
              <w:rPr>
                <w:sz w:val="20"/>
                <w:szCs w:val="20"/>
              </w:rPr>
            </w:pPr>
          </w:p>
        </w:tc>
        <w:tc>
          <w:tcPr>
            <w:tcW w:w="2597" w:type="dxa"/>
            <w:tcBorders>
              <w:top w:val="single" w:sz="4" w:space="0" w:color="auto"/>
              <w:left w:val="single" w:sz="4" w:space="0" w:color="auto"/>
              <w:bottom w:val="single" w:sz="4" w:space="0" w:color="auto"/>
            </w:tcBorders>
            <w:shd w:val="clear" w:color="auto" w:fill="FFFFFF"/>
          </w:tcPr>
          <w:p w14:paraId="3C38E134" w14:textId="77777777" w:rsidR="007E29DA" w:rsidRPr="007E29DA" w:rsidRDefault="007E29DA" w:rsidP="007E29DA">
            <w:pPr>
              <w:rPr>
                <w:sz w:val="20"/>
                <w:szCs w:val="20"/>
              </w:rPr>
            </w:pPr>
          </w:p>
        </w:tc>
        <w:tc>
          <w:tcPr>
            <w:tcW w:w="2075" w:type="dxa"/>
            <w:tcBorders>
              <w:top w:val="single" w:sz="4" w:space="0" w:color="auto"/>
              <w:left w:val="single" w:sz="4" w:space="0" w:color="auto"/>
              <w:bottom w:val="single" w:sz="4" w:space="0" w:color="auto"/>
              <w:right w:val="single" w:sz="4" w:space="0" w:color="auto"/>
            </w:tcBorders>
            <w:shd w:val="clear" w:color="auto" w:fill="FFFFFF"/>
          </w:tcPr>
          <w:p w14:paraId="6D244F4B" w14:textId="77777777" w:rsidR="007E29DA" w:rsidRPr="007E29DA" w:rsidRDefault="007E29DA" w:rsidP="007E29DA">
            <w:pPr>
              <w:rPr>
                <w:sz w:val="20"/>
                <w:szCs w:val="20"/>
              </w:rPr>
            </w:pPr>
          </w:p>
        </w:tc>
      </w:tr>
    </w:tbl>
    <w:p w14:paraId="7D679697" w14:textId="77777777" w:rsidR="007E29DA" w:rsidRPr="007E29DA" w:rsidRDefault="007E29DA" w:rsidP="007E29DA">
      <w:pPr>
        <w:spacing w:after="539" w:line="1" w:lineRule="exact"/>
        <w:rPr>
          <w:sz w:val="20"/>
          <w:szCs w:val="20"/>
        </w:rPr>
      </w:pPr>
    </w:p>
    <w:p w14:paraId="0A092A60" w14:textId="77777777" w:rsidR="007E29DA" w:rsidRPr="007E29DA" w:rsidRDefault="007E29DA" w:rsidP="007E29DA">
      <w:pPr>
        <w:widowControl w:val="0"/>
        <w:ind w:left="7660"/>
        <w:rPr>
          <w:sz w:val="20"/>
          <w:szCs w:val="20"/>
          <w:lang w:eastAsia="en-US"/>
        </w:rPr>
      </w:pPr>
      <w:r w:rsidRPr="007E29DA">
        <w:rPr>
          <w:color w:val="000000"/>
          <w:sz w:val="20"/>
          <w:szCs w:val="20"/>
          <w:lang w:bidi="ru-RU"/>
        </w:rPr>
        <w:t>Раздел 4</w:t>
      </w:r>
    </w:p>
    <w:p w14:paraId="1CAB60BF" w14:textId="77777777" w:rsidR="007E29DA" w:rsidRPr="007E29DA" w:rsidRDefault="007E29DA" w:rsidP="007E29DA">
      <w:pPr>
        <w:widowControl w:val="0"/>
        <w:spacing w:after="380"/>
        <w:jc w:val="center"/>
        <w:rPr>
          <w:sz w:val="20"/>
          <w:szCs w:val="20"/>
          <w:lang w:eastAsia="en-US"/>
        </w:rPr>
      </w:pPr>
      <w:r w:rsidRPr="007E29DA">
        <w:rPr>
          <w:color w:val="000000"/>
          <w:sz w:val="20"/>
          <w:szCs w:val="20"/>
          <w:lang w:bidi="ru-RU"/>
        </w:rPr>
        <w:t>Объекты незавершенного строительства, в отношении которых предлагается передача в концессию</w:t>
      </w:r>
    </w:p>
    <w:tbl>
      <w:tblPr>
        <w:tblOverlap w:val="never"/>
        <w:tblW w:w="14611" w:type="dxa"/>
        <w:tblLayout w:type="fixed"/>
        <w:tblCellMar>
          <w:left w:w="10" w:type="dxa"/>
          <w:right w:w="10" w:type="dxa"/>
        </w:tblCellMar>
        <w:tblLook w:val="0000" w:firstRow="0" w:lastRow="0" w:firstColumn="0" w:lastColumn="0" w:noHBand="0" w:noVBand="0"/>
      </w:tblPr>
      <w:tblGrid>
        <w:gridCol w:w="965"/>
        <w:gridCol w:w="1738"/>
        <w:gridCol w:w="1301"/>
        <w:gridCol w:w="1507"/>
        <w:gridCol w:w="1493"/>
        <w:gridCol w:w="1709"/>
        <w:gridCol w:w="3346"/>
        <w:gridCol w:w="2552"/>
      </w:tblGrid>
      <w:tr w:rsidR="007E29DA" w:rsidRPr="007E29DA" w14:paraId="2EDA1E06" w14:textId="77777777" w:rsidTr="0074167F">
        <w:trPr>
          <w:trHeight w:hRule="exact" w:val="2779"/>
        </w:trPr>
        <w:tc>
          <w:tcPr>
            <w:tcW w:w="965" w:type="dxa"/>
            <w:tcBorders>
              <w:top w:val="single" w:sz="4" w:space="0" w:color="auto"/>
              <w:left w:val="single" w:sz="4" w:space="0" w:color="auto"/>
            </w:tcBorders>
            <w:shd w:val="clear" w:color="auto" w:fill="FFFFFF"/>
            <w:vAlign w:val="center"/>
          </w:tcPr>
          <w:p w14:paraId="75AB37E1"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№п/п</w:t>
            </w:r>
          </w:p>
        </w:tc>
        <w:tc>
          <w:tcPr>
            <w:tcW w:w="1738" w:type="dxa"/>
            <w:tcBorders>
              <w:top w:val="single" w:sz="4" w:space="0" w:color="auto"/>
              <w:left w:val="single" w:sz="4" w:space="0" w:color="auto"/>
            </w:tcBorders>
            <w:shd w:val="clear" w:color="auto" w:fill="FFFFFF"/>
            <w:vAlign w:val="center"/>
          </w:tcPr>
          <w:p w14:paraId="448BB14B" w14:textId="77777777" w:rsidR="007E29DA" w:rsidRPr="007E29DA" w:rsidRDefault="007E29DA" w:rsidP="007E29DA">
            <w:pPr>
              <w:widowControl w:val="0"/>
              <w:jc w:val="center"/>
              <w:rPr>
                <w:sz w:val="20"/>
                <w:szCs w:val="20"/>
                <w:lang w:eastAsia="en-US"/>
              </w:rPr>
            </w:pPr>
            <w:r w:rsidRPr="007E29DA">
              <w:rPr>
                <w:color w:val="000000"/>
                <w:sz w:val="20"/>
                <w:szCs w:val="20"/>
                <w:lang w:bidi="ru-RU"/>
              </w:rPr>
              <w:t>Заказчик, застройщик. Наименование объекта. Адрес местонахождения объекта. Назначение объекта.</w:t>
            </w:r>
          </w:p>
        </w:tc>
        <w:tc>
          <w:tcPr>
            <w:tcW w:w="1301" w:type="dxa"/>
            <w:tcBorders>
              <w:top w:val="single" w:sz="4" w:space="0" w:color="auto"/>
              <w:left w:val="single" w:sz="4" w:space="0" w:color="auto"/>
            </w:tcBorders>
            <w:shd w:val="clear" w:color="auto" w:fill="FFFFFF"/>
            <w:vAlign w:val="center"/>
          </w:tcPr>
          <w:p w14:paraId="3E1D5C25"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Сметная стоимость, тыс. руб.</w:t>
            </w:r>
          </w:p>
        </w:tc>
        <w:tc>
          <w:tcPr>
            <w:tcW w:w="1507" w:type="dxa"/>
            <w:tcBorders>
              <w:top w:val="single" w:sz="4" w:space="0" w:color="auto"/>
              <w:left w:val="single" w:sz="4" w:space="0" w:color="auto"/>
            </w:tcBorders>
            <w:shd w:val="clear" w:color="auto" w:fill="FFFFFF"/>
            <w:vAlign w:val="center"/>
          </w:tcPr>
          <w:p w14:paraId="0764BF60"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Планируемый период строительства. Годы фактического начала и прекращения строительства. Степень завершенности строительства.</w:t>
            </w:r>
          </w:p>
        </w:tc>
        <w:tc>
          <w:tcPr>
            <w:tcW w:w="1493" w:type="dxa"/>
            <w:tcBorders>
              <w:top w:val="single" w:sz="4" w:space="0" w:color="auto"/>
              <w:left w:val="single" w:sz="4" w:space="0" w:color="auto"/>
            </w:tcBorders>
            <w:shd w:val="clear" w:color="auto" w:fill="FFFFFF"/>
            <w:vAlign w:val="center"/>
          </w:tcPr>
          <w:p w14:paraId="3F0E87BD"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Реестровый номер имущества</w:t>
            </w:r>
          </w:p>
        </w:tc>
        <w:tc>
          <w:tcPr>
            <w:tcW w:w="1709" w:type="dxa"/>
            <w:tcBorders>
              <w:top w:val="single" w:sz="4" w:space="0" w:color="auto"/>
              <w:left w:val="single" w:sz="4" w:space="0" w:color="auto"/>
            </w:tcBorders>
            <w:shd w:val="clear" w:color="auto" w:fill="FFFFFF"/>
            <w:vAlign w:val="center"/>
          </w:tcPr>
          <w:p w14:paraId="2B7A2A8A"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3346" w:type="dxa"/>
            <w:tcBorders>
              <w:top w:val="single" w:sz="4" w:space="0" w:color="auto"/>
              <w:left w:val="single" w:sz="4" w:space="0" w:color="auto"/>
            </w:tcBorders>
            <w:shd w:val="clear" w:color="auto" w:fill="FFFFFF"/>
            <w:vAlign w:val="center"/>
          </w:tcPr>
          <w:p w14:paraId="08BEB18D" w14:textId="77777777" w:rsidR="007E29DA" w:rsidRPr="007E29DA" w:rsidRDefault="007E29DA" w:rsidP="007E29DA">
            <w:pPr>
              <w:widowControl w:val="0"/>
              <w:jc w:val="center"/>
              <w:rPr>
                <w:sz w:val="20"/>
                <w:szCs w:val="20"/>
                <w:lang w:eastAsia="en-US"/>
              </w:rPr>
            </w:pPr>
            <w:r w:rsidRPr="007E29DA">
              <w:rPr>
                <w:color w:val="000000"/>
                <w:sz w:val="20"/>
                <w:szCs w:val="20"/>
                <w:lang w:bidi="ru-RU"/>
              </w:rPr>
              <w:t>Фактические расходы на реализацию инвестиционного проекта, тыс. руб., всего (в т. ч. из федерального бюджета)</w:t>
            </w:r>
          </w:p>
        </w:tc>
        <w:tc>
          <w:tcPr>
            <w:tcW w:w="2552" w:type="dxa"/>
            <w:tcBorders>
              <w:top w:val="single" w:sz="4" w:space="0" w:color="auto"/>
              <w:left w:val="single" w:sz="4" w:space="0" w:color="auto"/>
              <w:right w:val="single" w:sz="4" w:space="0" w:color="auto"/>
            </w:tcBorders>
            <w:shd w:val="clear" w:color="auto" w:fill="FFFFFF"/>
            <w:vAlign w:val="center"/>
          </w:tcPr>
          <w:p w14:paraId="16AE114B"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Срок принятия решения о заключении концессионного соглашения</w:t>
            </w:r>
          </w:p>
        </w:tc>
      </w:tr>
      <w:tr w:rsidR="007E29DA" w:rsidRPr="007E29DA" w14:paraId="4F086BBB" w14:textId="77777777" w:rsidTr="0074167F">
        <w:trPr>
          <w:trHeight w:hRule="exact" w:val="254"/>
        </w:trPr>
        <w:tc>
          <w:tcPr>
            <w:tcW w:w="965" w:type="dxa"/>
            <w:tcBorders>
              <w:top w:val="single" w:sz="4" w:space="0" w:color="auto"/>
              <w:left w:val="single" w:sz="4" w:space="0" w:color="auto"/>
            </w:tcBorders>
            <w:shd w:val="clear" w:color="auto" w:fill="FFFFFF"/>
            <w:vAlign w:val="bottom"/>
          </w:tcPr>
          <w:p w14:paraId="00BE935E"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1738" w:type="dxa"/>
            <w:tcBorders>
              <w:top w:val="single" w:sz="4" w:space="0" w:color="auto"/>
              <w:left w:val="single" w:sz="4" w:space="0" w:color="auto"/>
            </w:tcBorders>
            <w:shd w:val="clear" w:color="auto" w:fill="FFFFFF"/>
            <w:vAlign w:val="bottom"/>
          </w:tcPr>
          <w:p w14:paraId="2A281FB1"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center"/>
          </w:tcPr>
          <w:p w14:paraId="60549906"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1507" w:type="dxa"/>
            <w:tcBorders>
              <w:top w:val="single" w:sz="4" w:space="0" w:color="auto"/>
              <w:left w:val="single" w:sz="4" w:space="0" w:color="auto"/>
            </w:tcBorders>
            <w:shd w:val="clear" w:color="auto" w:fill="FFFFFF"/>
            <w:vAlign w:val="center"/>
          </w:tcPr>
          <w:p w14:paraId="287F6AB6"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493" w:type="dxa"/>
            <w:tcBorders>
              <w:top w:val="single" w:sz="4" w:space="0" w:color="auto"/>
              <w:left w:val="single" w:sz="4" w:space="0" w:color="auto"/>
            </w:tcBorders>
            <w:shd w:val="clear" w:color="auto" w:fill="FFFFFF"/>
            <w:vAlign w:val="center"/>
          </w:tcPr>
          <w:p w14:paraId="3B2D9D16"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9" w:type="dxa"/>
            <w:tcBorders>
              <w:top w:val="single" w:sz="4" w:space="0" w:color="auto"/>
              <w:left w:val="single" w:sz="4" w:space="0" w:color="auto"/>
            </w:tcBorders>
            <w:shd w:val="clear" w:color="auto" w:fill="FFFFFF"/>
            <w:vAlign w:val="bottom"/>
          </w:tcPr>
          <w:p w14:paraId="5FF02E15"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3346" w:type="dxa"/>
            <w:tcBorders>
              <w:top w:val="single" w:sz="4" w:space="0" w:color="auto"/>
              <w:left w:val="single" w:sz="4" w:space="0" w:color="auto"/>
            </w:tcBorders>
            <w:shd w:val="clear" w:color="auto" w:fill="FFFFFF"/>
            <w:vAlign w:val="center"/>
          </w:tcPr>
          <w:p w14:paraId="1C24B459"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2552" w:type="dxa"/>
            <w:tcBorders>
              <w:top w:val="single" w:sz="4" w:space="0" w:color="auto"/>
              <w:left w:val="single" w:sz="4" w:space="0" w:color="auto"/>
              <w:right w:val="single" w:sz="4" w:space="0" w:color="auto"/>
            </w:tcBorders>
            <w:shd w:val="clear" w:color="auto" w:fill="FFFFFF"/>
            <w:vAlign w:val="bottom"/>
          </w:tcPr>
          <w:p w14:paraId="47277035"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r>
      <w:tr w:rsidR="007E29DA" w:rsidRPr="007E29DA" w14:paraId="1BEBF0E1" w14:textId="77777777" w:rsidTr="0074167F">
        <w:trPr>
          <w:trHeight w:hRule="exact" w:val="264"/>
        </w:trPr>
        <w:tc>
          <w:tcPr>
            <w:tcW w:w="965" w:type="dxa"/>
            <w:tcBorders>
              <w:top w:val="single" w:sz="4" w:space="0" w:color="auto"/>
              <w:left w:val="single" w:sz="4" w:space="0" w:color="auto"/>
              <w:bottom w:val="single" w:sz="4" w:space="0" w:color="auto"/>
            </w:tcBorders>
            <w:shd w:val="clear" w:color="auto" w:fill="FFFFFF"/>
          </w:tcPr>
          <w:p w14:paraId="1119D3E8"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tcPr>
          <w:p w14:paraId="26E31F22"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tcPr>
          <w:p w14:paraId="722E2980"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tcPr>
          <w:p w14:paraId="6FFAFEA5" w14:textId="77777777" w:rsidR="007E29DA" w:rsidRPr="007E29DA" w:rsidRDefault="007E29DA" w:rsidP="007E29DA">
            <w:pPr>
              <w:rPr>
                <w:sz w:val="20"/>
                <w:szCs w:val="20"/>
              </w:rPr>
            </w:pPr>
          </w:p>
        </w:tc>
        <w:tc>
          <w:tcPr>
            <w:tcW w:w="1493" w:type="dxa"/>
            <w:tcBorders>
              <w:top w:val="single" w:sz="4" w:space="0" w:color="auto"/>
              <w:left w:val="single" w:sz="4" w:space="0" w:color="auto"/>
              <w:bottom w:val="single" w:sz="4" w:space="0" w:color="auto"/>
            </w:tcBorders>
            <w:shd w:val="clear" w:color="auto" w:fill="FFFFFF"/>
          </w:tcPr>
          <w:p w14:paraId="0B07F68E"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4B8A6DBE" w14:textId="77777777" w:rsidR="007E29DA" w:rsidRPr="007E29DA" w:rsidRDefault="007E29DA" w:rsidP="007E29DA">
            <w:pPr>
              <w:rPr>
                <w:sz w:val="20"/>
                <w:szCs w:val="20"/>
              </w:rPr>
            </w:pPr>
          </w:p>
        </w:tc>
        <w:tc>
          <w:tcPr>
            <w:tcW w:w="3346" w:type="dxa"/>
            <w:tcBorders>
              <w:top w:val="single" w:sz="4" w:space="0" w:color="auto"/>
              <w:left w:val="single" w:sz="4" w:space="0" w:color="auto"/>
              <w:bottom w:val="single" w:sz="4" w:space="0" w:color="auto"/>
            </w:tcBorders>
            <w:shd w:val="clear" w:color="auto" w:fill="FFFFFF"/>
          </w:tcPr>
          <w:p w14:paraId="18A0E8CB" w14:textId="77777777" w:rsidR="007E29DA" w:rsidRPr="007E29DA" w:rsidRDefault="007E29DA" w:rsidP="007E29DA">
            <w:pPr>
              <w:rPr>
                <w:sz w:val="20"/>
                <w:szCs w:val="20"/>
              </w:rPr>
            </w:pPr>
          </w:p>
        </w:tc>
        <w:tc>
          <w:tcPr>
            <w:tcW w:w="2552" w:type="dxa"/>
            <w:tcBorders>
              <w:top w:val="single" w:sz="4" w:space="0" w:color="auto"/>
              <w:left w:val="single" w:sz="4" w:space="0" w:color="auto"/>
              <w:bottom w:val="single" w:sz="4" w:space="0" w:color="auto"/>
              <w:right w:val="single" w:sz="4" w:space="0" w:color="auto"/>
            </w:tcBorders>
            <w:shd w:val="clear" w:color="auto" w:fill="FFFFFF"/>
          </w:tcPr>
          <w:p w14:paraId="700F7442" w14:textId="77777777" w:rsidR="007E29DA" w:rsidRPr="007E29DA" w:rsidRDefault="007E29DA" w:rsidP="007E29DA">
            <w:pPr>
              <w:rPr>
                <w:sz w:val="20"/>
                <w:szCs w:val="20"/>
              </w:rPr>
            </w:pPr>
          </w:p>
        </w:tc>
      </w:tr>
    </w:tbl>
    <w:p w14:paraId="4584A69A" w14:textId="77777777" w:rsidR="007E29DA" w:rsidRPr="007E29DA" w:rsidRDefault="007E29DA" w:rsidP="007E29DA">
      <w:pPr>
        <w:spacing w:after="539" w:line="1" w:lineRule="exact"/>
        <w:rPr>
          <w:sz w:val="20"/>
          <w:szCs w:val="20"/>
        </w:rPr>
      </w:pPr>
    </w:p>
    <w:p w14:paraId="0CF84B00" w14:textId="77777777" w:rsidR="007E29DA" w:rsidRPr="007E29DA" w:rsidRDefault="007E29DA" w:rsidP="007E29DA">
      <w:pPr>
        <w:spacing w:after="160" w:line="259" w:lineRule="auto"/>
        <w:rPr>
          <w:color w:val="000000"/>
          <w:sz w:val="20"/>
          <w:szCs w:val="20"/>
          <w:lang w:bidi="ru-RU"/>
        </w:rPr>
      </w:pPr>
    </w:p>
    <w:p w14:paraId="2C61E571" w14:textId="77777777" w:rsidR="007E29DA" w:rsidRPr="007E29DA" w:rsidRDefault="007E29DA" w:rsidP="007E29DA">
      <w:pPr>
        <w:widowControl w:val="0"/>
        <w:jc w:val="center"/>
        <w:rPr>
          <w:sz w:val="20"/>
          <w:szCs w:val="20"/>
          <w:lang w:eastAsia="en-US"/>
        </w:rPr>
      </w:pPr>
      <w:r w:rsidRPr="007E29DA">
        <w:rPr>
          <w:color w:val="000000"/>
          <w:sz w:val="20"/>
          <w:szCs w:val="20"/>
          <w:lang w:bidi="ru-RU"/>
        </w:rPr>
        <w:lastRenderedPageBreak/>
        <w:t>Раздел 5</w:t>
      </w:r>
    </w:p>
    <w:p w14:paraId="42ABDA7F" w14:textId="77777777" w:rsidR="007E29DA" w:rsidRPr="007E29DA" w:rsidRDefault="007E29DA" w:rsidP="007E29DA">
      <w:pPr>
        <w:widowControl w:val="0"/>
        <w:pBdr>
          <w:bottom w:val="single" w:sz="4" w:space="0" w:color="auto"/>
        </w:pBdr>
        <w:jc w:val="center"/>
        <w:rPr>
          <w:color w:val="000000"/>
          <w:sz w:val="20"/>
          <w:szCs w:val="20"/>
          <w:lang w:bidi="ru-RU"/>
        </w:rPr>
      </w:pPr>
      <w:r w:rsidRPr="007E29DA">
        <w:rPr>
          <w:color w:val="000000"/>
          <w:sz w:val="20"/>
          <w:szCs w:val="20"/>
          <w:lang w:bidi="ru-RU"/>
        </w:rPr>
        <w:t xml:space="preserve">Объекты незавершенного строительства, в отношении которых предлагается передача другим субъектам хозяйственной </w:t>
      </w:r>
      <w:proofErr w:type="gramStart"/>
      <w:r w:rsidRPr="007E29DA">
        <w:rPr>
          <w:color w:val="000000"/>
          <w:sz w:val="20"/>
          <w:szCs w:val="20"/>
          <w:lang w:bidi="ru-RU"/>
        </w:rPr>
        <w:t>деятельности,</w:t>
      </w:r>
      <w:r w:rsidRPr="007E29DA">
        <w:rPr>
          <w:color w:val="000000"/>
          <w:sz w:val="20"/>
          <w:szCs w:val="20"/>
          <w:lang w:bidi="ru-RU"/>
        </w:rPr>
        <w:br/>
        <w:t>либо</w:t>
      </w:r>
      <w:proofErr w:type="gramEnd"/>
      <w:r w:rsidRPr="007E29DA">
        <w:rPr>
          <w:color w:val="000000"/>
          <w:sz w:val="20"/>
          <w:szCs w:val="20"/>
          <w:lang w:bidi="ru-RU"/>
        </w:rPr>
        <w:t xml:space="preserve"> в собственность Российской Федерации, субъектов Российской Федерации или муниципальную собственность</w:t>
      </w:r>
    </w:p>
    <w:p w14:paraId="55EA07B0" w14:textId="77777777" w:rsidR="007E29DA" w:rsidRPr="007E29DA" w:rsidRDefault="007E29DA" w:rsidP="007E29DA">
      <w:pPr>
        <w:widowControl w:val="0"/>
        <w:pBdr>
          <w:bottom w:val="single" w:sz="4" w:space="0" w:color="auto"/>
        </w:pBdr>
        <w:tabs>
          <w:tab w:val="left" w:pos="13687"/>
        </w:tabs>
        <w:rPr>
          <w:sz w:val="20"/>
          <w:szCs w:val="20"/>
          <w:lang w:eastAsia="en-US"/>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965"/>
        <w:gridCol w:w="1738"/>
        <w:gridCol w:w="1301"/>
        <w:gridCol w:w="1507"/>
        <w:gridCol w:w="1493"/>
        <w:gridCol w:w="1709"/>
        <w:gridCol w:w="1704"/>
        <w:gridCol w:w="2726"/>
        <w:gridCol w:w="3254"/>
      </w:tblGrid>
      <w:tr w:rsidR="007E29DA" w:rsidRPr="007E29DA" w14:paraId="7EB62648" w14:textId="77777777" w:rsidTr="00222648">
        <w:trPr>
          <w:trHeight w:hRule="exact" w:val="2558"/>
          <w:jc w:val="center"/>
        </w:trPr>
        <w:tc>
          <w:tcPr>
            <w:tcW w:w="965" w:type="dxa"/>
            <w:tcBorders>
              <w:top w:val="single" w:sz="4" w:space="0" w:color="auto"/>
              <w:left w:val="single" w:sz="4" w:space="0" w:color="auto"/>
            </w:tcBorders>
            <w:shd w:val="clear" w:color="auto" w:fill="FFFFFF"/>
          </w:tcPr>
          <w:p w14:paraId="0E35C4B4" w14:textId="77777777" w:rsidR="007E29DA" w:rsidRPr="007E29DA" w:rsidRDefault="007E29DA" w:rsidP="007E29DA">
            <w:pPr>
              <w:rPr>
                <w:sz w:val="20"/>
                <w:szCs w:val="20"/>
              </w:rPr>
            </w:pPr>
          </w:p>
          <w:p w14:paraId="3FC7F818" w14:textId="77777777" w:rsidR="007E29DA" w:rsidRPr="007E29DA" w:rsidRDefault="007E29DA" w:rsidP="007E29DA">
            <w:pPr>
              <w:rPr>
                <w:sz w:val="20"/>
                <w:szCs w:val="20"/>
              </w:rPr>
            </w:pPr>
          </w:p>
          <w:p w14:paraId="75858E3A" w14:textId="77777777" w:rsidR="007E29DA" w:rsidRPr="007E29DA" w:rsidRDefault="007E29DA" w:rsidP="007E29DA">
            <w:pPr>
              <w:rPr>
                <w:sz w:val="20"/>
                <w:szCs w:val="20"/>
              </w:rPr>
            </w:pPr>
          </w:p>
          <w:p w14:paraId="1FAE3B49" w14:textId="77777777" w:rsidR="007E29DA" w:rsidRPr="007E29DA" w:rsidRDefault="007E29DA" w:rsidP="007E29DA">
            <w:pPr>
              <w:rPr>
                <w:sz w:val="20"/>
                <w:szCs w:val="20"/>
              </w:rPr>
            </w:pPr>
          </w:p>
          <w:p w14:paraId="7A252EDE" w14:textId="77777777" w:rsidR="007E29DA" w:rsidRPr="007E29DA" w:rsidRDefault="007E29DA" w:rsidP="007E29DA">
            <w:pPr>
              <w:rPr>
                <w:sz w:val="20"/>
                <w:szCs w:val="20"/>
              </w:rPr>
            </w:pPr>
          </w:p>
          <w:p w14:paraId="7F83E232" w14:textId="77777777" w:rsidR="007E29DA" w:rsidRPr="007E29DA" w:rsidRDefault="007E29DA" w:rsidP="007E29DA">
            <w:pPr>
              <w:rPr>
                <w:sz w:val="20"/>
                <w:szCs w:val="20"/>
              </w:rPr>
            </w:pPr>
          </w:p>
          <w:p w14:paraId="01899992" w14:textId="77777777" w:rsidR="007E29DA" w:rsidRPr="007E29DA" w:rsidRDefault="007E29DA" w:rsidP="007E29DA">
            <w:pPr>
              <w:rPr>
                <w:sz w:val="20"/>
                <w:szCs w:val="20"/>
              </w:rPr>
            </w:pPr>
          </w:p>
          <w:p w14:paraId="16D51DD4" w14:textId="77777777" w:rsidR="007E29DA" w:rsidRPr="007E29DA" w:rsidRDefault="007E29DA" w:rsidP="007E29DA">
            <w:pPr>
              <w:rPr>
                <w:sz w:val="20"/>
                <w:szCs w:val="20"/>
              </w:rPr>
            </w:pPr>
          </w:p>
          <w:p w14:paraId="08E612CE" w14:textId="77777777" w:rsidR="007E29DA" w:rsidRPr="007E29DA" w:rsidRDefault="007E29DA" w:rsidP="007E29DA">
            <w:pPr>
              <w:rPr>
                <w:sz w:val="20"/>
                <w:szCs w:val="20"/>
              </w:rPr>
            </w:pPr>
          </w:p>
          <w:p w14:paraId="7D6C1E12" w14:textId="77777777" w:rsidR="007E29DA" w:rsidRPr="007E29DA" w:rsidRDefault="007E29DA" w:rsidP="007E29DA">
            <w:pPr>
              <w:rPr>
                <w:sz w:val="20"/>
                <w:szCs w:val="20"/>
              </w:rPr>
            </w:pPr>
          </w:p>
          <w:p w14:paraId="37CA87B2" w14:textId="77777777" w:rsidR="007E29DA" w:rsidRPr="007E29DA" w:rsidRDefault="007E29DA" w:rsidP="007E29DA">
            <w:pPr>
              <w:rPr>
                <w:sz w:val="20"/>
                <w:szCs w:val="20"/>
              </w:rPr>
            </w:pPr>
          </w:p>
          <w:p w14:paraId="6FC49027" w14:textId="77777777" w:rsidR="007E29DA" w:rsidRPr="007E29DA" w:rsidRDefault="007E29DA" w:rsidP="007E29DA">
            <w:pPr>
              <w:rPr>
                <w:sz w:val="20"/>
                <w:szCs w:val="20"/>
              </w:rPr>
            </w:pPr>
            <w:r w:rsidRPr="007E29DA">
              <w:rPr>
                <w:sz w:val="20"/>
                <w:szCs w:val="20"/>
              </w:rPr>
              <w:t>№ п/п</w:t>
            </w:r>
          </w:p>
        </w:tc>
        <w:tc>
          <w:tcPr>
            <w:tcW w:w="1738" w:type="dxa"/>
            <w:tcBorders>
              <w:top w:val="single" w:sz="4" w:space="0" w:color="auto"/>
              <w:left w:val="single" w:sz="4" w:space="0" w:color="auto"/>
            </w:tcBorders>
            <w:shd w:val="clear" w:color="auto" w:fill="FFFFFF"/>
            <w:vAlign w:val="center"/>
          </w:tcPr>
          <w:p w14:paraId="62DB15DC" w14:textId="77777777" w:rsidR="007E29DA" w:rsidRPr="007E29DA" w:rsidRDefault="007E29DA" w:rsidP="007E29DA">
            <w:pPr>
              <w:widowControl w:val="0"/>
              <w:jc w:val="center"/>
              <w:rPr>
                <w:sz w:val="20"/>
                <w:szCs w:val="20"/>
                <w:lang w:eastAsia="en-US"/>
              </w:rPr>
            </w:pPr>
            <w:r w:rsidRPr="007E29DA">
              <w:rPr>
                <w:color w:val="000000"/>
                <w:sz w:val="20"/>
                <w:szCs w:val="20"/>
                <w:lang w:bidi="ru-RU"/>
              </w:rPr>
              <w:t>Заказчик, застройщик.</w:t>
            </w:r>
          </w:p>
          <w:p w14:paraId="09E29621"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Наименование объекта. Адрес местонахождения объекта. Назначение объекта.</w:t>
            </w:r>
          </w:p>
        </w:tc>
        <w:tc>
          <w:tcPr>
            <w:tcW w:w="1301" w:type="dxa"/>
            <w:tcBorders>
              <w:top w:val="single" w:sz="4" w:space="0" w:color="auto"/>
              <w:left w:val="single" w:sz="4" w:space="0" w:color="auto"/>
            </w:tcBorders>
            <w:shd w:val="clear" w:color="auto" w:fill="FFFFFF"/>
            <w:vAlign w:val="center"/>
          </w:tcPr>
          <w:p w14:paraId="54A63778"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Сметная стоимость,</w:t>
            </w:r>
          </w:p>
          <w:p w14:paraId="07AADB60" w14:textId="77777777" w:rsidR="007E29DA" w:rsidRPr="007E29DA" w:rsidRDefault="007E29DA" w:rsidP="007E29DA">
            <w:pPr>
              <w:widowControl w:val="0"/>
              <w:jc w:val="center"/>
              <w:rPr>
                <w:sz w:val="20"/>
                <w:szCs w:val="20"/>
                <w:lang w:eastAsia="en-US"/>
              </w:rPr>
            </w:pPr>
            <w:r w:rsidRPr="007E29DA">
              <w:rPr>
                <w:color w:val="000000"/>
                <w:sz w:val="20"/>
                <w:szCs w:val="20"/>
                <w:lang w:bidi="ru-RU"/>
              </w:rPr>
              <w:t>тыс. руб.</w:t>
            </w:r>
          </w:p>
        </w:tc>
        <w:tc>
          <w:tcPr>
            <w:tcW w:w="1507" w:type="dxa"/>
            <w:tcBorders>
              <w:top w:val="single" w:sz="4" w:space="0" w:color="auto"/>
              <w:left w:val="single" w:sz="4" w:space="0" w:color="auto"/>
            </w:tcBorders>
            <w:shd w:val="clear" w:color="auto" w:fill="FFFFFF"/>
            <w:vAlign w:val="center"/>
          </w:tcPr>
          <w:p w14:paraId="40AEB11D"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Планируемый период строительства. Годы фактического начала и прекращения строительства. Степень завершенности строительства.</w:t>
            </w:r>
          </w:p>
        </w:tc>
        <w:tc>
          <w:tcPr>
            <w:tcW w:w="1493" w:type="dxa"/>
            <w:tcBorders>
              <w:top w:val="single" w:sz="4" w:space="0" w:color="auto"/>
              <w:left w:val="single" w:sz="4" w:space="0" w:color="auto"/>
            </w:tcBorders>
            <w:shd w:val="clear" w:color="auto" w:fill="FFFFFF"/>
            <w:vAlign w:val="center"/>
          </w:tcPr>
          <w:p w14:paraId="08CD8B11"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Реестровый номер имущества</w:t>
            </w:r>
          </w:p>
        </w:tc>
        <w:tc>
          <w:tcPr>
            <w:tcW w:w="1709" w:type="dxa"/>
            <w:tcBorders>
              <w:top w:val="single" w:sz="4" w:space="0" w:color="auto"/>
              <w:left w:val="single" w:sz="4" w:space="0" w:color="auto"/>
            </w:tcBorders>
            <w:shd w:val="clear" w:color="auto" w:fill="FFFFFF"/>
            <w:vAlign w:val="center"/>
          </w:tcPr>
          <w:p w14:paraId="505CC35F"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1704" w:type="dxa"/>
            <w:tcBorders>
              <w:top w:val="single" w:sz="4" w:space="0" w:color="auto"/>
              <w:left w:val="single" w:sz="4" w:space="0" w:color="auto"/>
            </w:tcBorders>
            <w:shd w:val="clear" w:color="auto" w:fill="FFFFFF"/>
            <w:vAlign w:val="center"/>
          </w:tcPr>
          <w:p w14:paraId="11BFF632" w14:textId="77777777" w:rsidR="007E29DA" w:rsidRPr="007E29DA" w:rsidRDefault="007E29DA" w:rsidP="007E29DA">
            <w:pPr>
              <w:widowControl w:val="0"/>
              <w:jc w:val="center"/>
              <w:rPr>
                <w:sz w:val="20"/>
                <w:szCs w:val="20"/>
                <w:lang w:eastAsia="en-US"/>
              </w:rPr>
            </w:pPr>
            <w:r w:rsidRPr="007E29DA">
              <w:rPr>
                <w:color w:val="000000"/>
                <w:sz w:val="20"/>
                <w:szCs w:val="20"/>
                <w:lang w:bidi="ru-RU"/>
              </w:rPr>
              <w:t>Фактические расходы на реализацию инвестиционного проекта, тыс. руб., всего (в т. ч. из федерального бюджета)</w:t>
            </w:r>
          </w:p>
        </w:tc>
        <w:tc>
          <w:tcPr>
            <w:tcW w:w="2726" w:type="dxa"/>
            <w:tcBorders>
              <w:top w:val="single" w:sz="4" w:space="0" w:color="auto"/>
              <w:left w:val="single" w:sz="4" w:space="0" w:color="auto"/>
            </w:tcBorders>
            <w:shd w:val="clear" w:color="auto" w:fill="FFFFFF"/>
            <w:vAlign w:val="center"/>
          </w:tcPr>
          <w:p w14:paraId="0C54981C"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Предлагаемый получатель объекта незавершенного строительства</w:t>
            </w:r>
          </w:p>
        </w:tc>
        <w:tc>
          <w:tcPr>
            <w:tcW w:w="3254" w:type="dxa"/>
            <w:tcBorders>
              <w:top w:val="single" w:sz="4" w:space="0" w:color="auto"/>
              <w:left w:val="single" w:sz="4" w:space="0" w:color="auto"/>
              <w:right w:val="single" w:sz="4" w:space="0" w:color="auto"/>
            </w:tcBorders>
            <w:shd w:val="clear" w:color="auto" w:fill="FFFFFF"/>
            <w:vAlign w:val="center"/>
          </w:tcPr>
          <w:p w14:paraId="245C29A3"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Срок передачи объекта незавершенного строительства</w:t>
            </w:r>
          </w:p>
        </w:tc>
      </w:tr>
      <w:tr w:rsidR="007E29DA" w:rsidRPr="007E29DA" w14:paraId="396AA6DA" w14:textId="77777777" w:rsidTr="00222648">
        <w:trPr>
          <w:trHeight w:hRule="exact" w:val="254"/>
          <w:jc w:val="center"/>
        </w:trPr>
        <w:tc>
          <w:tcPr>
            <w:tcW w:w="965" w:type="dxa"/>
            <w:tcBorders>
              <w:top w:val="single" w:sz="4" w:space="0" w:color="auto"/>
              <w:left w:val="single" w:sz="4" w:space="0" w:color="auto"/>
            </w:tcBorders>
            <w:shd w:val="clear" w:color="auto" w:fill="FFFFFF"/>
            <w:vAlign w:val="bottom"/>
          </w:tcPr>
          <w:p w14:paraId="2CE790B8"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1738" w:type="dxa"/>
            <w:tcBorders>
              <w:top w:val="single" w:sz="4" w:space="0" w:color="auto"/>
              <w:left w:val="single" w:sz="4" w:space="0" w:color="auto"/>
            </w:tcBorders>
            <w:shd w:val="clear" w:color="auto" w:fill="FFFFFF"/>
            <w:vAlign w:val="bottom"/>
          </w:tcPr>
          <w:p w14:paraId="4AA7A05C"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bottom"/>
          </w:tcPr>
          <w:p w14:paraId="1BBFC822"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1507" w:type="dxa"/>
            <w:tcBorders>
              <w:top w:val="single" w:sz="4" w:space="0" w:color="auto"/>
              <w:left w:val="single" w:sz="4" w:space="0" w:color="auto"/>
            </w:tcBorders>
            <w:shd w:val="clear" w:color="auto" w:fill="FFFFFF"/>
            <w:vAlign w:val="bottom"/>
          </w:tcPr>
          <w:p w14:paraId="276D8A9B"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493" w:type="dxa"/>
            <w:tcBorders>
              <w:top w:val="single" w:sz="4" w:space="0" w:color="auto"/>
              <w:left w:val="single" w:sz="4" w:space="0" w:color="auto"/>
            </w:tcBorders>
            <w:shd w:val="clear" w:color="auto" w:fill="FFFFFF"/>
            <w:vAlign w:val="bottom"/>
          </w:tcPr>
          <w:p w14:paraId="306B3660"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9" w:type="dxa"/>
            <w:tcBorders>
              <w:top w:val="single" w:sz="4" w:space="0" w:color="auto"/>
              <w:left w:val="single" w:sz="4" w:space="0" w:color="auto"/>
            </w:tcBorders>
            <w:shd w:val="clear" w:color="auto" w:fill="FFFFFF"/>
            <w:vAlign w:val="bottom"/>
          </w:tcPr>
          <w:p w14:paraId="1C11C117"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1704" w:type="dxa"/>
            <w:tcBorders>
              <w:top w:val="single" w:sz="4" w:space="0" w:color="auto"/>
              <w:left w:val="single" w:sz="4" w:space="0" w:color="auto"/>
            </w:tcBorders>
            <w:shd w:val="clear" w:color="auto" w:fill="FFFFFF"/>
            <w:vAlign w:val="bottom"/>
          </w:tcPr>
          <w:p w14:paraId="70295C61"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2726" w:type="dxa"/>
            <w:tcBorders>
              <w:top w:val="single" w:sz="4" w:space="0" w:color="auto"/>
              <w:left w:val="single" w:sz="4" w:space="0" w:color="auto"/>
            </w:tcBorders>
            <w:shd w:val="clear" w:color="auto" w:fill="FFFFFF"/>
            <w:vAlign w:val="bottom"/>
          </w:tcPr>
          <w:p w14:paraId="7DC9EAF2"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c>
          <w:tcPr>
            <w:tcW w:w="3254" w:type="dxa"/>
            <w:tcBorders>
              <w:top w:val="single" w:sz="4" w:space="0" w:color="auto"/>
              <w:left w:val="single" w:sz="4" w:space="0" w:color="auto"/>
              <w:right w:val="single" w:sz="4" w:space="0" w:color="auto"/>
            </w:tcBorders>
            <w:shd w:val="clear" w:color="auto" w:fill="FFFFFF"/>
            <w:vAlign w:val="bottom"/>
          </w:tcPr>
          <w:p w14:paraId="464753E7" w14:textId="77777777" w:rsidR="007E29DA" w:rsidRPr="007E29DA" w:rsidRDefault="007E29DA" w:rsidP="007E29DA">
            <w:pPr>
              <w:widowControl w:val="0"/>
              <w:jc w:val="center"/>
              <w:rPr>
                <w:sz w:val="20"/>
                <w:szCs w:val="20"/>
                <w:lang w:eastAsia="en-US"/>
              </w:rPr>
            </w:pPr>
            <w:r w:rsidRPr="007E29DA">
              <w:rPr>
                <w:color w:val="000000"/>
                <w:sz w:val="20"/>
                <w:szCs w:val="20"/>
                <w:lang w:bidi="ru-RU"/>
              </w:rPr>
              <w:t>9</w:t>
            </w:r>
          </w:p>
        </w:tc>
      </w:tr>
      <w:tr w:rsidR="007E29DA" w:rsidRPr="007E29DA" w14:paraId="18EA1B39" w14:textId="77777777" w:rsidTr="00222648">
        <w:trPr>
          <w:trHeight w:hRule="exact" w:val="264"/>
          <w:jc w:val="center"/>
        </w:trPr>
        <w:tc>
          <w:tcPr>
            <w:tcW w:w="965" w:type="dxa"/>
            <w:tcBorders>
              <w:top w:val="single" w:sz="4" w:space="0" w:color="auto"/>
              <w:left w:val="single" w:sz="4" w:space="0" w:color="auto"/>
              <w:bottom w:val="single" w:sz="4" w:space="0" w:color="auto"/>
            </w:tcBorders>
            <w:shd w:val="clear" w:color="auto" w:fill="FFFFFF"/>
          </w:tcPr>
          <w:p w14:paraId="4B8FBC2E"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tcPr>
          <w:p w14:paraId="64331962"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tcPr>
          <w:p w14:paraId="1761BB4A"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tcPr>
          <w:p w14:paraId="1B5AD4EF" w14:textId="77777777" w:rsidR="007E29DA" w:rsidRPr="007E29DA" w:rsidRDefault="007E29DA" w:rsidP="007E29DA">
            <w:pPr>
              <w:rPr>
                <w:sz w:val="20"/>
                <w:szCs w:val="20"/>
              </w:rPr>
            </w:pPr>
          </w:p>
        </w:tc>
        <w:tc>
          <w:tcPr>
            <w:tcW w:w="1493" w:type="dxa"/>
            <w:tcBorders>
              <w:top w:val="single" w:sz="4" w:space="0" w:color="auto"/>
              <w:left w:val="single" w:sz="4" w:space="0" w:color="auto"/>
              <w:bottom w:val="single" w:sz="4" w:space="0" w:color="auto"/>
            </w:tcBorders>
            <w:shd w:val="clear" w:color="auto" w:fill="FFFFFF"/>
          </w:tcPr>
          <w:p w14:paraId="06A7A081"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67C539DF"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144A0505" w14:textId="77777777" w:rsidR="007E29DA" w:rsidRPr="007E29DA" w:rsidRDefault="007E29DA" w:rsidP="007E29DA">
            <w:pPr>
              <w:rPr>
                <w:sz w:val="20"/>
                <w:szCs w:val="20"/>
              </w:rPr>
            </w:pPr>
          </w:p>
        </w:tc>
        <w:tc>
          <w:tcPr>
            <w:tcW w:w="2726" w:type="dxa"/>
            <w:tcBorders>
              <w:top w:val="single" w:sz="4" w:space="0" w:color="auto"/>
              <w:left w:val="single" w:sz="4" w:space="0" w:color="auto"/>
              <w:bottom w:val="single" w:sz="4" w:space="0" w:color="auto"/>
            </w:tcBorders>
            <w:shd w:val="clear" w:color="auto" w:fill="FFFFFF"/>
          </w:tcPr>
          <w:p w14:paraId="76AF3E98" w14:textId="77777777" w:rsidR="007E29DA" w:rsidRPr="007E29DA" w:rsidRDefault="007E29DA" w:rsidP="007E29DA">
            <w:pPr>
              <w:rPr>
                <w:sz w:val="20"/>
                <w:szCs w:val="20"/>
              </w:rPr>
            </w:pPr>
          </w:p>
        </w:tc>
        <w:tc>
          <w:tcPr>
            <w:tcW w:w="3254" w:type="dxa"/>
            <w:tcBorders>
              <w:top w:val="single" w:sz="4" w:space="0" w:color="auto"/>
              <w:left w:val="single" w:sz="4" w:space="0" w:color="auto"/>
              <w:bottom w:val="single" w:sz="4" w:space="0" w:color="auto"/>
              <w:right w:val="single" w:sz="4" w:space="0" w:color="auto"/>
            </w:tcBorders>
            <w:shd w:val="clear" w:color="auto" w:fill="FFFFFF"/>
          </w:tcPr>
          <w:p w14:paraId="3C014CBF" w14:textId="77777777" w:rsidR="007E29DA" w:rsidRPr="007E29DA" w:rsidRDefault="007E29DA" w:rsidP="007E29DA">
            <w:pPr>
              <w:rPr>
                <w:sz w:val="20"/>
                <w:szCs w:val="20"/>
              </w:rPr>
            </w:pPr>
          </w:p>
        </w:tc>
      </w:tr>
    </w:tbl>
    <w:p w14:paraId="68231965" w14:textId="77777777" w:rsidR="007E29DA" w:rsidRPr="007E29DA" w:rsidRDefault="007E29DA" w:rsidP="007E29DA">
      <w:pPr>
        <w:spacing w:after="539" w:line="1" w:lineRule="exact"/>
        <w:rPr>
          <w:sz w:val="20"/>
          <w:szCs w:val="20"/>
        </w:rPr>
      </w:pPr>
    </w:p>
    <w:p w14:paraId="259220AB" w14:textId="77777777" w:rsidR="007E29DA" w:rsidRPr="007E29DA" w:rsidRDefault="007E29DA" w:rsidP="007E29DA">
      <w:pPr>
        <w:spacing w:after="160" w:line="259" w:lineRule="auto"/>
        <w:rPr>
          <w:color w:val="000000"/>
          <w:sz w:val="20"/>
          <w:szCs w:val="20"/>
          <w:lang w:bidi="ru-RU"/>
        </w:rPr>
      </w:pPr>
    </w:p>
    <w:p w14:paraId="71FC05F4" w14:textId="77777777" w:rsidR="007E29DA" w:rsidRPr="007E29DA" w:rsidRDefault="007E29DA" w:rsidP="007E29DA">
      <w:pPr>
        <w:widowControl w:val="0"/>
        <w:spacing w:after="160"/>
        <w:ind w:left="7660"/>
        <w:rPr>
          <w:sz w:val="20"/>
          <w:szCs w:val="20"/>
          <w:lang w:eastAsia="en-US"/>
        </w:rPr>
      </w:pPr>
      <w:r w:rsidRPr="007E29DA">
        <w:rPr>
          <w:color w:val="000000"/>
          <w:sz w:val="20"/>
          <w:szCs w:val="20"/>
          <w:lang w:bidi="ru-RU"/>
        </w:rPr>
        <w:t>Раздел 6</w:t>
      </w:r>
    </w:p>
    <w:p w14:paraId="6C7D4691" w14:textId="77777777" w:rsidR="007E29DA" w:rsidRPr="007E29DA" w:rsidRDefault="007E29DA" w:rsidP="007E29DA">
      <w:pPr>
        <w:widowControl w:val="0"/>
        <w:ind w:left="2568"/>
        <w:rPr>
          <w:sz w:val="20"/>
          <w:szCs w:val="20"/>
          <w:lang w:eastAsia="en-US"/>
        </w:rPr>
      </w:pPr>
      <w:r w:rsidRPr="007E29DA">
        <w:rPr>
          <w:color w:val="000000"/>
          <w:sz w:val="20"/>
          <w:szCs w:val="20"/>
          <w:lang w:bidi="ru-RU"/>
        </w:rPr>
        <w:t>Объекты незавершенного строительства, в отношении которых предлагается списание и снос</w:t>
      </w:r>
    </w:p>
    <w:tbl>
      <w:tblPr>
        <w:tblOverlap w:val="never"/>
        <w:tblW w:w="0" w:type="auto"/>
        <w:jc w:val="center"/>
        <w:tblLayout w:type="fixed"/>
        <w:tblCellMar>
          <w:left w:w="10" w:type="dxa"/>
          <w:right w:w="10" w:type="dxa"/>
        </w:tblCellMar>
        <w:tblLook w:val="0000" w:firstRow="0" w:lastRow="0" w:firstColumn="0" w:lastColumn="0" w:noHBand="0" w:noVBand="0"/>
      </w:tblPr>
      <w:tblGrid>
        <w:gridCol w:w="965"/>
        <w:gridCol w:w="1738"/>
        <w:gridCol w:w="1301"/>
        <w:gridCol w:w="1507"/>
        <w:gridCol w:w="1493"/>
        <w:gridCol w:w="1709"/>
        <w:gridCol w:w="1704"/>
        <w:gridCol w:w="2726"/>
        <w:gridCol w:w="1642"/>
        <w:gridCol w:w="1613"/>
      </w:tblGrid>
      <w:tr w:rsidR="007E29DA" w:rsidRPr="007E29DA" w14:paraId="03845D83" w14:textId="77777777" w:rsidTr="00222648">
        <w:trPr>
          <w:trHeight w:hRule="exact" w:val="3470"/>
          <w:jc w:val="center"/>
        </w:trPr>
        <w:tc>
          <w:tcPr>
            <w:tcW w:w="965" w:type="dxa"/>
            <w:tcBorders>
              <w:top w:val="single" w:sz="4" w:space="0" w:color="auto"/>
              <w:left w:val="single" w:sz="4" w:space="0" w:color="auto"/>
            </w:tcBorders>
            <w:shd w:val="clear" w:color="auto" w:fill="FFFFFF"/>
            <w:vAlign w:val="center"/>
          </w:tcPr>
          <w:p w14:paraId="1D091C4B"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№п/п</w:t>
            </w:r>
          </w:p>
        </w:tc>
        <w:tc>
          <w:tcPr>
            <w:tcW w:w="1738" w:type="dxa"/>
            <w:tcBorders>
              <w:top w:val="single" w:sz="4" w:space="0" w:color="auto"/>
              <w:left w:val="single" w:sz="4" w:space="0" w:color="auto"/>
            </w:tcBorders>
            <w:shd w:val="clear" w:color="auto" w:fill="FFFFFF"/>
            <w:vAlign w:val="center"/>
          </w:tcPr>
          <w:p w14:paraId="018F2737" w14:textId="77777777" w:rsidR="007E29DA" w:rsidRPr="007E29DA" w:rsidRDefault="007E29DA" w:rsidP="007E29DA">
            <w:pPr>
              <w:widowControl w:val="0"/>
              <w:jc w:val="center"/>
              <w:rPr>
                <w:sz w:val="20"/>
                <w:szCs w:val="20"/>
                <w:lang w:eastAsia="en-US"/>
              </w:rPr>
            </w:pPr>
            <w:r w:rsidRPr="007E29DA">
              <w:rPr>
                <w:color w:val="000000"/>
                <w:sz w:val="20"/>
                <w:szCs w:val="20"/>
                <w:lang w:bidi="ru-RU"/>
              </w:rPr>
              <w:t>Заказчик, застройщик. Наименование объекта. Адрес местонахождения объекта. Назначение объекта.</w:t>
            </w:r>
          </w:p>
        </w:tc>
        <w:tc>
          <w:tcPr>
            <w:tcW w:w="1301" w:type="dxa"/>
            <w:tcBorders>
              <w:top w:val="single" w:sz="4" w:space="0" w:color="auto"/>
              <w:left w:val="single" w:sz="4" w:space="0" w:color="auto"/>
            </w:tcBorders>
            <w:shd w:val="clear" w:color="auto" w:fill="FFFFFF"/>
            <w:vAlign w:val="center"/>
          </w:tcPr>
          <w:p w14:paraId="6BE024C5"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Сметная стоимость, тыс. руб.</w:t>
            </w:r>
          </w:p>
        </w:tc>
        <w:tc>
          <w:tcPr>
            <w:tcW w:w="1507" w:type="dxa"/>
            <w:tcBorders>
              <w:top w:val="single" w:sz="4" w:space="0" w:color="auto"/>
              <w:left w:val="single" w:sz="4" w:space="0" w:color="auto"/>
            </w:tcBorders>
            <w:shd w:val="clear" w:color="auto" w:fill="FFFFFF"/>
            <w:vAlign w:val="center"/>
          </w:tcPr>
          <w:p w14:paraId="10EF97D3"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Планируемый период строительства. Годы фактического начала и прекращения строительства. Степень завершенности строительства.</w:t>
            </w:r>
          </w:p>
        </w:tc>
        <w:tc>
          <w:tcPr>
            <w:tcW w:w="1493" w:type="dxa"/>
            <w:tcBorders>
              <w:top w:val="single" w:sz="4" w:space="0" w:color="auto"/>
              <w:left w:val="single" w:sz="4" w:space="0" w:color="auto"/>
            </w:tcBorders>
            <w:shd w:val="clear" w:color="auto" w:fill="FFFFFF"/>
            <w:vAlign w:val="center"/>
          </w:tcPr>
          <w:p w14:paraId="52A03B37"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Реестровый номер имущества</w:t>
            </w:r>
          </w:p>
        </w:tc>
        <w:tc>
          <w:tcPr>
            <w:tcW w:w="1709" w:type="dxa"/>
            <w:tcBorders>
              <w:top w:val="single" w:sz="4" w:space="0" w:color="auto"/>
              <w:left w:val="single" w:sz="4" w:space="0" w:color="auto"/>
            </w:tcBorders>
            <w:shd w:val="clear" w:color="auto" w:fill="FFFFFF"/>
            <w:vAlign w:val="center"/>
          </w:tcPr>
          <w:p w14:paraId="680C8458"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1704" w:type="dxa"/>
            <w:tcBorders>
              <w:top w:val="single" w:sz="4" w:space="0" w:color="auto"/>
              <w:left w:val="single" w:sz="4" w:space="0" w:color="auto"/>
            </w:tcBorders>
            <w:shd w:val="clear" w:color="auto" w:fill="FFFFFF"/>
            <w:vAlign w:val="center"/>
          </w:tcPr>
          <w:p w14:paraId="433E1C3B" w14:textId="77777777" w:rsidR="007E29DA" w:rsidRPr="007E29DA" w:rsidRDefault="007E29DA" w:rsidP="007E29DA">
            <w:pPr>
              <w:widowControl w:val="0"/>
              <w:jc w:val="center"/>
              <w:rPr>
                <w:sz w:val="20"/>
                <w:szCs w:val="20"/>
                <w:lang w:eastAsia="en-US"/>
              </w:rPr>
            </w:pPr>
            <w:r w:rsidRPr="007E29DA">
              <w:rPr>
                <w:color w:val="000000"/>
                <w:sz w:val="20"/>
                <w:szCs w:val="20"/>
                <w:lang w:bidi="ru-RU"/>
              </w:rPr>
              <w:t>Фактические расходы на реализацию инвестиционного проекта, тыс. руб., всего (в т. ч. из федерального бюджета)</w:t>
            </w:r>
          </w:p>
        </w:tc>
        <w:tc>
          <w:tcPr>
            <w:tcW w:w="2726" w:type="dxa"/>
            <w:tcBorders>
              <w:top w:val="single" w:sz="4" w:space="0" w:color="auto"/>
              <w:left w:val="single" w:sz="4" w:space="0" w:color="auto"/>
            </w:tcBorders>
            <w:shd w:val="clear" w:color="auto" w:fill="FFFFFF"/>
            <w:vAlign w:val="center"/>
          </w:tcPr>
          <w:p w14:paraId="40CDCB5D" w14:textId="77777777" w:rsidR="007E29DA" w:rsidRPr="007E29DA" w:rsidRDefault="007E29DA" w:rsidP="007E29DA">
            <w:pPr>
              <w:widowControl w:val="0"/>
              <w:jc w:val="center"/>
              <w:rPr>
                <w:sz w:val="20"/>
                <w:szCs w:val="20"/>
                <w:lang w:eastAsia="en-US"/>
              </w:rPr>
            </w:pPr>
            <w:r w:rsidRPr="007E29DA">
              <w:rPr>
                <w:color w:val="000000"/>
                <w:sz w:val="20"/>
                <w:szCs w:val="20"/>
                <w:lang w:bidi="ru-RU"/>
              </w:rPr>
              <w:t>Обоснование необходимости списания объекта незавершенного строительства (в том числе реквизиты документов, содержащих информацию о состоянии объекта незавершенного строительства, непригодности к дальнейшему использованию, невозможности и неэффективности восстановления)</w:t>
            </w:r>
          </w:p>
        </w:tc>
        <w:tc>
          <w:tcPr>
            <w:tcW w:w="1642" w:type="dxa"/>
            <w:tcBorders>
              <w:top w:val="single" w:sz="4" w:space="0" w:color="auto"/>
              <w:left w:val="single" w:sz="4" w:space="0" w:color="auto"/>
            </w:tcBorders>
            <w:shd w:val="clear" w:color="auto" w:fill="FFFFFF"/>
            <w:vAlign w:val="center"/>
          </w:tcPr>
          <w:p w14:paraId="31FF9703" w14:textId="77777777" w:rsidR="007E29DA" w:rsidRPr="007E29DA" w:rsidRDefault="007E29DA" w:rsidP="007E29DA">
            <w:pPr>
              <w:widowControl w:val="0"/>
              <w:jc w:val="center"/>
              <w:rPr>
                <w:sz w:val="20"/>
                <w:szCs w:val="20"/>
                <w:lang w:eastAsia="en-US"/>
              </w:rPr>
            </w:pPr>
            <w:r w:rsidRPr="007E29DA">
              <w:rPr>
                <w:color w:val="000000"/>
                <w:sz w:val="20"/>
                <w:szCs w:val="20"/>
                <w:lang w:bidi="ru-RU"/>
              </w:rPr>
              <w:t>Источники и объемы финансирования работ по сносу объекта незавершенного строительства</w:t>
            </w:r>
          </w:p>
        </w:tc>
        <w:tc>
          <w:tcPr>
            <w:tcW w:w="1613" w:type="dxa"/>
            <w:tcBorders>
              <w:top w:val="single" w:sz="4" w:space="0" w:color="auto"/>
              <w:left w:val="single" w:sz="4" w:space="0" w:color="auto"/>
              <w:right w:val="single" w:sz="4" w:space="0" w:color="auto"/>
            </w:tcBorders>
            <w:shd w:val="clear" w:color="auto" w:fill="FFFFFF"/>
            <w:vAlign w:val="center"/>
          </w:tcPr>
          <w:p w14:paraId="35511AF8"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Срок списания и сноса объекта незавершенного строительства</w:t>
            </w:r>
          </w:p>
        </w:tc>
      </w:tr>
      <w:tr w:rsidR="007E29DA" w:rsidRPr="007E29DA" w14:paraId="07089E78" w14:textId="77777777" w:rsidTr="00222648">
        <w:trPr>
          <w:trHeight w:hRule="exact" w:val="259"/>
          <w:jc w:val="center"/>
        </w:trPr>
        <w:tc>
          <w:tcPr>
            <w:tcW w:w="965" w:type="dxa"/>
            <w:tcBorders>
              <w:top w:val="single" w:sz="4" w:space="0" w:color="auto"/>
              <w:left w:val="single" w:sz="4" w:space="0" w:color="auto"/>
            </w:tcBorders>
            <w:shd w:val="clear" w:color="auto" w:fill="FFFFFF"/>
            <w:vAlign w:val="bottom"/>
          </w:tcPr>
          <w:p w14:paraId="08040DA9" w14:textId="77777777" w:rsidR="007E29DA" w:rsidRPr="007E29DA" w:rsidRDefault="007E29DA" w:rsidP="007E29DA">
            <w:pPr>
              <w:widowControl w:val="0"/>
              <w:jc w:val="center"/>
              <w:rPr>
                <w:sz w:val="20"/>
                <w:szCs w:val="20"/>
                <w:lang w:eastAsia="en-US"/>
              </w:rPr>
            </w:pPr>
            <w:r w:rsidRPr="007E29DA">
              <w:rPr>
                <w:color w:val="000000"/>
                <w:sz w:val="20"/>
                <w:szCs w:val="20"/>
                <w:lang w:bidi="ru-RU"/>
              </w:rPr>
              <w:lastRenderedPageBreak/>
              <w:t>1</w:t>
            </w:r>
          </w:p>
        </w:tc>
        <w:tc>
          <w:tcPr>
            <w:tcW w:w="1738" w:type="dxa"/>
            <w:tcBorders>
              <w:top w:val="single" w:sz="4" w:space="0" w:color="auto"/>
              <w:left w:val="single" w:sz="4" w:space="0" w:color="auto"/>
            </w:tcBorders>
            <w:shd w:val="clear" w:color="auto" w:fill="FFFFFF"/>
            <w:vAlign w:val="bottom"/>
          </w:tcPr>
          <w:p w14:paraId="1E8CC02C"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center"/>
          </w:tcPr>
          <w:p w14:paraId="18B51F2B"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1507" w:type="dxa"/>
            <w:tcBorders>
              <w:top w:val="single" w:sz="4" w:space="0" w:color="auto"/>
              <w:left w:val="single" w:sz="4" w:space="0" w:color="auto"/>
            </w:tcBorders>
            <w:shd w:val="clear" w:color="auto" w:fill="FFFFFF"/>
            <w:vAlign w:val="center"/>
          </w:tcPr>
          <w:p w14:paraId="77797D86"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493" w:type="dxa"/>
            <w:tcBorders>
              <w:top w:val="single" w:sz="4" w:space="0" w:color="auto"/>
              <w:left w:val="single" w:sz="4" w:space="0" w:color="auto"/>
            </w:tcBorders>
            <w:shd w:val="clear" w:color="auto" w:fill="FFFFFF"/>
            <w:vAlign w:val="center"/>
          </w:tcPr>
          <w:p w14:paraId="0AD173C5"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9" w:type="dxa"/>
            <w:tcBorders>
              <w:top w:val="single" w:sz="4" w:space="0" w:color="auto"/>
              <w:left w:val="single" w:sz="4" w:space="0" w:color="auto"/>
            </w:tcBorders>
            <w:shd w:val="clear" w:color="auto" w:fill="FFFFFF"/>
            <w:vAlign w:val="bottom"/>
          </w:tcPr>
          <w:p w14:paraId="20530A3C"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1704" w:type="dxa"/>
            <w:tcBorders>
              <w:top w:val="single" w:sz="4" w:space="0" w:color="auto"/>
              <w:left w:val="single" w:sz="4" w:space="0" w:color="auto"/>
            </w:tcBorders>
            <w:shd w:val="clear" w:color="auto" w:fill="FFFFFF"/>
            <w:vAlign w:val="center"/>
          </w:tcPr>
          <w:p w14:paraId="2CBC6615"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2726" w:type="dxa"/>
            <w:tcBorders>
              <w:top w:val="single" w:sz="4" w:space="0" w:color="auto"/>
              <w:left w:val="single" w:sz="4" w:space="0" w:color="auto"/>
            </w:tcBorders>
            <w:shd w:val="clear" w:color="auto" w:fill="FFFFFF"/>
            <w:vAlign w:val="bottom"/>
          </w:tcPr>
          <w:p w14:paraId="52A4F5A4"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c>
          <w:tcPr>
            <w:tcW w:w="1642" w:type="dxa"/>
            <w:tcBorders>
              <w:top w:val="single" w:sz="4" w:space="0" w:color="auto"/>
              <w:left w:val="single" w:sz="4" w:space="0" w:color="auto"/>
            </w:tcBorders>
            <w:shd w:val="clear" w:color="auto" w:fill="FFFFFF"/>
            <w:vAlign w:val="center"/>
          </w:tcPr>
          <w:p w14:paraId="1D706F65" w14:textId="77777777" w:rsidR="007E29DA" w:rsidRPr="007E29DA" w:rsidRDefault="007E29DA" w:rsidP="007E29DA">
            <w:pPr>
              <w:widowControl w:val="0"/>
              <w:jc w:val="center"/>
              <w:rPr>
                <w:sz w:val="20"/>
                <w:szCs w:val="20"/>
                <w:lang w:eastAsia="en-US"/>
              </w:rPr>
            </w:pPr>
            <w:r w:rsidRPr="007E29DA">
              <w:rPr>
                <w:color w:val="000000"/>
                <w:sz w:val="20"/>
                <w:szCs w:val="20"/>
                <w:lang w:bidi="ru-RU"/>
              </w:rPr>
              <w:t>9</w:t>
            </w:r>
          </w:p>
        </w:tc>
        <w:tc>
          <w:tcPr>
            <w:tcW w:w="1613" w:type="dxa"/>
            <w:tcBorders>
              <w:top w:val="single" w:sz="4" w:space="0" w:color="auto"/>
              <w:left w:val="single" w:sz="4" w:space="0" w:color="auto"/>
              <w:right w:val="single" w:sz="4" w:space="0" w:color="auto"/>
            </w:tcBorders>
            <w:shd w:val="clear" w:color="auto" w:fill="FFFFFF"/>
            <w:vAlign w:val="bottom"/>
          </w:tcPr>
          <w:p w14:paraId="7D6E2EDC" w14:textId="77777777" w:rsidR="007E29DA" w:rsidRPr="007E29DA" w:rsidRDefault="007E29DA" w:rsidP="007E29DA">
            <w:pPr>
              <w:widowControl w:val="0"/>
              <w:jc w:val="center"/>
              <w:rPr>
                <w:sz w:val="20"/>
                <w:szCs w:val="20"/>
                <w:lang w:eastAsia="en-US"/>
              </w:rPr>
            </w:pPr>
            <w:r w:rsidRPr="007E29DA">
              <w:rPr>
                <w:color w:val="000000"/>
                <w:sz w:val="20"/>
                <w:szCs w:val="20"/>
                <w:lang w:bidi="ru-RU"/>
              </w:rPr>
              <w:t>10</w:t>
            </w:r>
          </w:p>
        </w:tc>
      </w:tr>
      <w:tr w:rsidR="007E29DA" w:rsidRPr="007E29DA" w14:paraId="17B908CA" w14:textId="77777777" w:rsidTr="00222648">
        <w:trPr>
          <w:trHeight w:hRule="exact" w:val="264"/>
          <w:jc w:val="center"/>
        </w:trPr>
        <w:tc>
          <w:tcPr>
            <w:tcW w:w="965" w:type="dxa"/>
            <w:tcBorders>
              <w:top w:val="single" w:sz="4" w:space="0" w:color="auto"/>
              <w:left w:val="single" w:sz="4" w:space="0" w:color="auto"/>
              <w:bottom w:val="single" w:sz="4" w:space="0" w:color="auto"/>
            </w:tcBorders>
            <w:shd w:val="clear" w:color="auto" w:fill="FFFFFF"/>
          </w:tcPr>
          <w:p w14:paraId="70B40E79"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tcPr>
          <w:p w14:paraId="469C3097"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tcPr>
          <w:p w14:paraId="7100FBC7"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tcPr>
          <w:p w14:paraId="4DC7E2D9" w14:textId="77777777" w:rsidR="007E29DA" w:rsidRPr="007E29DA" w:rsidRDefault="007E29DA" w:rsidP="007E29DA">
            <w:pPr>
              <w:rPr>
                <w:sz w:val="20"/>
                <w:szCs w:val="20"/>
              </w:rPr>
            </w:pPr>
          </w:p>
        </w:tc>
        <w:tc>
          <w:tcPr>
            <w:tcW w:w="1493" w:type="dxa"/>
            <w:tcBorders>
              <w:top w:val="single" w:sz="4" w:space="0" w:color="auto"/>
              <w:left w:val="single" w:sz="4" w:space="0" w:color="auto"/>
              <w:bottom w:val="single" w:sz="4" w:space="0" w:color="auto"/>
            </w:tcBorders>
            <w:shd w:val="clear" w:color="auto" w:fill="FFFFFF"/>
          </w:tcPr>
          <w:p w14:paraId="08568BDB"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7B400F0C"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638E2BEE" w14:textId="77777777" w:rsidR="007E29DA" w:rsidRPr="007E29DA" w:rsidRDefault="007E29DA" w:rsidP="007E29DA">
            <w:pPr>
              <w:rPr>
                <w:sz w:val="20"/>
                <w:szCs w:val="20"/>
              </w:rPr>
            </w:pPr>
          </w:p>
        </w:tc>
        <w:tc>
          <w:tcPr>
            <w:tcW w:w="2726" w:type="dxa"/>
            <w:tcBorders>
              <w:top w:val="single" w:sz="4" w:space="0" w:color="auto"/>
              <w:left w:val="single" w:sz="4" w:space="0" w:color="auto"/>
              <w:bottom w:val="single" w:sz="4" w:space="0" w:color="auto"/>
            </w:tcBorders>
            <w:shd w:val="clear" w:color="auto" w:fill="FFFFFF"/>
          </w:tcPr>
          <w:p w14:paraId="60382AF1" w14:textId="77777777" w:rsidR="007E29DA" w:rsidRPr="007E29DA" w:rsidRDefault="007E29DA" w:rsidP="007E29DA">
            <w:pPr>
              <w:rPr>
                <w:sz w:val="20"/>
                <w:szCs w:val="20"/>
              </w:rPr>
            </w:pPr>
          </w:p>
        </w:tc>
        <w:tc>
          <w:tcPr>
            <w:tcW w:w="1642" w:type="dxa"/>
            <w:tcBorders>
              <w:top w:val="single" w:sz="4" w:space="0" w:color="auto"/>
              <w:left w:val="single" w:sz="4" w:space="0" w:color="auto"/>
              <w:bottom w:val="single" w:sz="4" w:space="0" w:color="auto"/>
            </w:tcBorders>
            <w:shd w:val="clear" w:color="auto" w:fill="FFFFFF"/>
          </w:tcPr>
          <w:p w14:paraId="65D44574" w14:textId="77777777" w:rsidR="007E29DA" w:rsidRPr="007E29DA" w:rsidRDefault="007E29DA" w:rsidP="007E29DA">
            <w:pPr>
              <w:rPr>
                <w:sz w:val="20"/>
                <w:szCs w:val="20"/>
              </w:rPr>
            </w:pPr>
          </w:p>
        </w:tc>
        <w:tc>
          <w:tcPr>
            <w:tcW w:w="1613" w:type="dxa"/>
            <w:tcBorders>
              <w:top w:val="single" w:sz="4" w:space="0" w:color="auto"/>
              <w:left w:val="single" w:sz="4" w:space="0" w:color="auto"/>
              <w:bottom w:val="single" w:sz="4" w:space="0" w:color="auto"/>
              <w:right w:val="single" w:sz="4" w:space="0" w:color="auto"/>
            </w:tcBorders>
            <w:shd w:val="clear" w:color="auto" w:fill="FFFFFF"/>
          </w:tcPr>
          <w:p w14:paraId="1B794E2E" w14:textId="77777777" w:rsidR="007E29DA" w:rsidRPr="007E29DA" w:rsidRDefault="007E29DA" w:rsidP="007E29DA">
            <w:pPr>
              <w:rPr>
                <w:sz w:val="20"/>
                <w:szCs w:val="20"/>
              </w:rPr>
            </w:pPr>
          </w:p>
        </w:tc>
      </w:tr>
    </w:tbl>
    <w:p w14:paraId="3092EB33" w14:textId="77777777" w:rsidR="007E29DA" w:rsidRPr="007E29DA" w:rsidRDefault="007E29DA" w:rsidP="007E29DA">
      <w:pPr>
        <w:spacing w:line="1" w:lineRule="exact"/>
        <w:rPr>
          <w:sz w:val="20"/>
          <w:szCs w:val="20"/>
        </w:rPr>
      </w:pPr>
      <w:r w:rsidRPr="007E29DA">
        <w:rPr>
          <w:sz w:val="20"/>
          <w:szCs w:val="20"/>
        </w:rPr>
        <w:br w:type="page"/>
      </w:r>
    </w:p>
    <w:p w14:paraId="0F55D7C0" w14:textId="77777777" w:rsidR="007E29DA" w:rsidRPr="007E29DA" w:rsidRDefault="007E29DA" w:rsidP="007E29DA">
      <w:pPr>
        <w:widowControl w:val="0"/>
        <w:ind w:left="7660"/>
        <w:rPr>
          <w:sz w:val="20"/>
          <w:szCs w:val="20"/>
          <w:lang w:eastAsia="en-US"/>
        </w:rPr>
      </w:pPr>
      <w:r w:rsidRPr="007E29DA">
        <w:rPr>
          <w:color w:val="000000"/>
          <w:sz w:val="20"/>
          <w:szCs w:val="20"/>
          <w:lang w:bidi="ru-RU"/>
        </w:rPr>
        <w:lastRenderedPageBreak/>
        <w:t>Раздел 7</w:t>
      </w:r>
    </w:p>
    <w:p w14:paraId="6B429A84" w14:textId="77777777" w:rsidR="007E29DA" w:rsidRPr="007E29DA" w:rsidRDefault="007E29DA" w:rsidP="007E29DA">
      <w:pPr>
        <w:widowControl w:val="0"/>
        <w:jc w:val="center"/>
        <w:rPr>
          <w:sz w:val="20"/>
          <w:szCs w:val="20"/>
          <w:lang w:eastAsia="en-US"/>
        </w:rPr>
      </w:pPr>
      <w:r w:rsidRPr="007E29DA">
        <w:rPr>
          <w:color w:val="000000"/>
          <w:sz w:val="20"/>
          <w:szCs w:val="20"/>
          <w:lang w:bidi="ru-RU"/>
        </w:rPr>
        <w:t>Объекты незавершенного строительства, в отношении которых предлагается принятие в казну</w:t>
      </w:r>
    </w:p>
    <w:tbl>
      <w:tblPr>
        <w:tblOverlap w:val="never"/>
        <w:tblW w:w="0" w:type="auto"/>
        <w:tblLayout w:type="fixed"/>
        <w:tblCellMar>
          <w:left w:w="10" w:type="dxa"/>
          <w:right w:w="10" w:type="dxa"/>
        </w:tblCellMar>
        <w:tblLook w:val="0000" w:firstRow="0" w:lastRow="0" w:firstColumn="0" w:lastColumn="0" w:noHBand="0" w:noVBand="0"/>
      </w:tblPr>
      <w:tblGrid>
        <w:gridCol w:w="965"/>
        <w:gridCol w:w="1738"/>
        <w:gridCol w:w="1301"/>
        <w:gridCol w:w="3000"/>
        <w:gridCol w:w="1709"/>
        <w:gridCol w:w="1704"/>
        <w:gridCol w:w="2726"/>
        <w:gridCol w:w="1651"/>
      </w:tblGrid>
      <w:tr w:rsidR="007E29DA" w:rsidRPr="007E29DA" w14:paraId="5DCAC15D" w14:textId="77777777" w:rsidTr="00222648">
        <w:trPr>
          <w:trHeight w:hRule="exact" w:val="2755"/>
        </w:trPr>
        <w:tc>
          <w:tcPr>
            <w:tcW w:w="965" w:type="dxa"/>
            <w:tcBorders>
              <w:top w:val="single" w:sz="4" w:space="0" w:color="auto"/>
              <w:left w:val="single" w:sz="4" w:space="0" w:color="auto"/>
            </w:tcBorders>
            <w:shd w:val="clear" w:color="auto" w:fill="FFFFFF"/>
            <w:vAlign w:val="center"/>
          </w:tcPr>
          <w:p w14:paraId="752EBBE0"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№п/п</w:t>
            </w:r>
          </w:p>
        </w:tc>
        <w:tc>
          <w:tcPr>
            <w:tcW w:w="1738" w:type="dxa"/>
            <w:tcBorders>
              <w:top w:val="single" w:sz="4" w:space="0" w:color="auto"/>
              <w:left w:val="single" w:sz="4" w:space="0" w:color="auto"/>
            </w:tcBorders>
            <w:shd w:val="clear" w:color="auto" w:fill="FFFFFF"/>
            <w:vAlign w:val="center"/>
          </w:tcPr>
          <w:p w14:paraId="1CEA7F62" w14:textId="77777777" w:rsidR="007E29DA" w:rsidRPr="007E29DA" w:rsidRDefault="007E29DA" w:rsidP="007E29DA">
            <w:pPr>
              <w:widowControl w:val="0"/>
              <w:jc w:val="center"/>
              <w:rPr>
                <w:sz w:val="20"/>
                <w:szCs w:val="20"/>
                <w:lang w:eastAsia="en-US"/>
              </w:rPr>
            </w:pPr>
            <w:r w:rsidRPr="007E29DA">
              <w:rPr>
                <w:color w:val="000000"/>
                <w:sz w:val="20"/>
                <w:szCs w:val="20"/>
                <w:lang w:bidi="ru-RU"/>
              </w:rPr>
              <w:t>Заказчик, застройщик. Наименование объекта. Адрес местонахождения объекта. Назначение объекта.</w:t>
            </w:r>
          </w:p>
        </w:tc>
        <w:tc>
          <w:tcPr>
            <w:tcW w:w="1301" w:type="dxa"/>
            <w:tcBorders>
              <w:top w:val="single" w:sz="4" w:space="0" w:color="auto"/>
              <w:left w:val="single" w:sz="4" w:space="0" w:color="auto"/>
            </w:tcBorders>
            <w:shd w:val="clear" w:color="auto" w:fill="FFFFFF"/>
            <w:vAlign w:val="center"/>
          </w:tcPr>
          <w:p w14:paraId="6B258194"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Сметная</w:t>
            </w:r>
          </w:p>
          <w:p w14:paraId="18E906B3"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стоимость, тыс. руб.</w:t>
            </w:r>
          </w:p>
        </w:tc>
        <w:tc>
          <w:tcPr>
            <w:tcW w:w="3000" w:type="dxa"/>
            <w:tcBorders>
              <w:top w:val="single" w:sz="4" w:space="0" w:color="auto"/>
              <w:left w:val="single" w:sz="4" w:space="0" w:color="auto"/>
            </w:tcBorders>
            <w:shd w:val="clear" w:color="auto" w:fill="FFFFFF"/>
            <w:vAlign w:val="center"/>
          </w:tcPr>
          <w:p w14:paraId="3EB2C54A"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Планируемый период строительства. Годы фактического начала и прекращения строительства. Степень завершенности строительства.</w:t>
            </w:r>
          </w:p>
        </w:tc>
        <w:tc>
          <w:tcPr>
            <w:tcW w:w="1709" w:type="dxa"/>
            <w:tcBorders>
              <w:top w:val="single" w:sz="4" w:space="0" w:color="auto"/>
              <w:left w:val="single" w:sz="4" w:space="0" w:color="auto"/>
            </w:tcBorders>
            <w:shd w:val="clear" w:color="auto" w:fill="FFFFFF"/>
            <w:vAlign w:val="center"/>
          </w:tcPr>
          <w:p w14:paraId="6B476D90" w14:textId="77777777" w:rsidR="007E29DA" w:rsidRPr="007E29DA" w:rsidRDefault="007E29DA" w:rsidP="007E29DA">
            <w:pPr>
              <w:widowControl w:val="0"/>
              <w:jc w:val="center"/>
              <w:rPr>
                <w:sz w:val="20"/>
                <w:szCs w:val="20"/>
                <w:lang w:eastAsia="en-US"/>
              </w:rPr>
            </w:pPr>
            <w:r w:rsidRPr="007E29DA">
              <w:rPr>
                <w:color w:val="000000"/>
                <w:sz w:val="20"/>
                <w:szCs w:val="20"/>
                <w:lang w:bidi="ru-RU"/>
              </w:rPr>
              <w:t>Реестровый номер имущества</w:t>
            </w:r>
          </w:p>
        </w:tc>
        <w:tc>
          <w:tcPr>
            <w:tcW w:w="1704" w:type="dxa"/>
            <w:tcBorders>
              <w:top w:val="single" w:sz="4" w:space="0" w:color="auto"/>
              <w:left w:val="single" w:sz="4" w:space="0" w:color="auto"/>
            </w:tcBorders>
            <w:shd w:val="clear" w:color="auto" w:fill="FFFFFF"/>
            <w:vAlign w:val="center"/>
          </w:tcPr>
          <w:p w14:paraId="2E432AAB"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2726" w:type="dxa"/>
            <w:tcBorders>
              <w:top w:val="single" w:sz="4" w:space="0" w:color="auto"/>
              <w:left w:val="single" w:sz="4" w:space="0" w:color="auto"/>
            </w:tcBorders>
            <w:shd w:val="clear" w:color="auto" w:fill="FFFFFF"/>
            <w:vAlign w:val="center"/>
          </w:tcPr>
          <w:p w14:paraId="61C8B79D" w14:textId="77777777" w:rsidR="007E29DA" w:rsidRPr="007E29DA" w:rsidRDefault="007E29DA" w:rsidP="007E29DA">
            <w:pPr>
              <w:widowControl w:val="0"/>
              <w:jc w:val="center"/>
              <w:rPr>
                <w:sz w:val="20"/>
                <w:szCs w:val="20"/>
                <w:lang w:eastAsia="en-US"/>
              </w:rPr>
            </w:pPr>
            <w:r w:rsidRPr="007E29DA">
              <w:rPr>
                <w:color w:val="000000"/>
                <w:sz w:val="20"/>
                <w:szCs w:val="20"/>
                <w:lang w:bidi="ru-RU"/>
              </w:rPr>
              <w:t>Фактические расходы на реализацию инвестиционного проекта, тыс. руб., всего (в т. ч. из федерального бюджета)</w:t>
            </w:r>
          </w:p>
        </w:tc>
        <w:tc>
          <w:tcPr>
            <w:tcW w:w="1651" w:type="dxa"/>
            <w:tcBorders>
              <w:top w:val="single" w:sz="4" w:space="0" w:color="auto"/>
              <w:left w:val="single" w:sz="4" w:space="0" w:color="auto"/>
              <w:right w:val="single" w:sz="4" w:space="0" w:color="auto"/>
            </w:tcBorders>
            <w:shd w:val="clear" w:color="auto" w:fill="FFFFFF"/>
            <w:vAlign w:val="center"/>
          </w:tcPr>
          <w:p w14:paraId="6C38E58A"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Срок принятия объекта незавершенного строительства в казну</w:t>
            </w:r>
          </w:p>
        </w:tc>
      </w:tr>
      <w:tr w:rsidR="007E29DA" w:rsidRPr="007E29DA" w14:paraId="3EE7D94D" w14:textId="77777777" w:rsidTr="00222648">
        <w:trPr>
          <w:trHeight w:hRule="exact" w:val="254"/>
        </w:trPr>
        <w:tc>
          <w:tcPr>
            <w:tcW w:w="965" w:type="dxa"/>
            <w:tcBorders>
              <w:top w:val="single" w:sz="4" w:space="0" w:color="auto"/>
              <w:left w:val="single" w:sz="4" w:space="0" w:color="auto"/>
            </w:tcBorders>
            <w:shd w:val="clear" w:color="auto" w:fill="FFFFFF"/>
            <w:vAlign w:val="bottom"/>
          </w:tcPr>
          <w:p w14:paraId="4668EBB8"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1738" w:type="dxa"/>
            <w:tcBorders>
              <w:top w:val="single" w:sz="4" w:space="0" w:color="auto"/>
              <w:left w:val="single" w:sz="4" w:space="0" w:color="auto"/>
            </w:tcBorders>
            <w:shd w:val="clear" w:color="auto" w:fill="FFFFFF"/>
            <w:vAlign w:val="bottom"/>
          </w:tcPr>
          <w:p w14:paraId="4227D101"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center"/>
          </w:tcPr>
          <w:p w14:paraId="0C89E111"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3000" w:type="dxa"/>
            <w:tcBorders>
              <w:top w:val="single" w:sz="4" w:space="0" w:color="auto"/>
              <w:left w:val="single" w:sz="4" w:space="0" w:color="auto"/>
            </w:tcBorders>
            <w:shd w:val="clear" w:color="auto" w:fill="FFFFFF"/>
            <w:vAlign w:val="center"/>
          </w:tcPr>
          <w:p w14:paraId="208C0A84"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709" w:type="dxa"/>
            <w:tcBorders>
              <w:top w:val="single" w:sz="4" w:space="0" w:color="auto"/>
              <w:left w:val="single" w:sz="4" w:space="0" w:color="auto"/>
            </w:tcBorders>
            <w:shd w:val="clear" w:color="auto" w:fill="FFFFFF"/>
            <w:vAlign w:val="center"/>
          </w:tcPr>
          <w:p w14:paraId="377C2C6A"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4" w:type="dxa"/>
            <w:tcBorders>
              <w:top w:val="single" w:sz="4" w:space="0" w:color="auto"/>
              <w:left w:val="single" w:sz="4" w:space="0" w:color="auto"/>
            </w:tcBorders>
            <w:shd w:val="clear" w:color="auto" w:fill="FFFFFF"/>
            <w:vAlign w:val="bottom"/>
          </w:tcPr>
          <w:p w14:paraId="31C0BCC5"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2726" w:type="dxa"/>
            <w:tcBorders>
              <w:top w:val="single" w:sz="4" w:space="0" w:color="auto"/>
              <w:left w:val="single" w:sz="4" w:space="0" w:color="auto"/>
            </w:tcBorders>
            <w:shd w:val="clear" w:color="auto" w:fill="FFFFFF"/>
            <w:vAlign w:val="center"/>
          </w:tcPr>
          <w:p w14:paraId="4A169860"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1651" w:type="dxa"/>
            <w:tcBorders>
              <w:top w:val="single" w:sz="4" w:space="0" w:color="auto"/>
              <w:left w:val="single" w:sz="4" w:space="0" w:color="auto"/>
              <w:right w:val="single" w:sz="4" w:space="0" w:color="auto"/>
            </w:tcBorders>
            <w:shd w:val="clear" w:color="auto" w:fill="FFFFFF"/>
            <w:vAlign w:val="bottom"/>
          </w:tcPr>
          <w:p w14:paraId="5FE0674D"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r>
      <w:tr w:rsidR="007E29DA" w:rsidRPr="007E29DA" w14:paraId="733DA2CB" w14:textId="77777777" w:rsidTr="00222648">
        <w:trPr>
          <w:trHeight w:hRule="exact" w:val="264"/>
        </w:trPr>
        <w:tc>
          <w:tcPr>
            <w:tcW w:w="965" w:type="dxa"/>
            <w:tcBorders>
              <w:top w:val="single" w:sz="4" w:space="0" w:color="auto"/>
              <w:left w:val="single" w:sz="4" w:space="0" w:color="auto"/>
              <w:bottom w:val="single" w:sz="4" w:space="0" w:color="auto"/>
            </w:tcBorders>
            <w:shd w:val="clear" w:color="auto" w:fill="FFFFFF"/>
          </w:tcPr>
          <w:p w14:paraId="5F884121"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tcPr>
          <w:p w14:paraId="093766E2"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tcPr>
          <w:p w14:paraId="2D72A20D" w14:textId="77777777" w:rsidR="007E29DA" w:rsidRPr="007E29DA" w:rsidRDefault="007E29DA" w:rsidP="007E29DA">
            <w:pPr>
              <w:rPr>
                <w:sz w:val="20"/>
                <w:szCs w:val="20"/>
              </w:rPr>
            </w:pPr>
          </w:p>
        </w:tc>
        <w:tc>
          <w:tcPr>
            <w:tcW w:w="3000" w:type="dxa"/>
            <w:tcBorders>
              <w:top w:val="single" w:sz="4" w:space="0" w:color="auto"/>
              <w:left w:val="single" w:sz="4" w:space="0" w:color="auto"/>
              <w:bottom w:val="single" w:sz="4" w:space="0" w:color="auto"/>
            </w:tcBorders>
            <w:shd w:val="clear" w:color="auto" w:fill="FFFFFF"/>
          </w:tcPr>
          <w:p w14:paraId="21BF9E2C"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4F23C278"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29E8502F" w14:textId="77777777" w:rsidR="007E29DA" w:rsidRPr="007E29DA" w:rsidRDefault="007E29DA" w:rsidP="007E29DA">
            <w:pPr>
              <w:rPr>
                <w:sz w:val="20"/>
                <w:szCs w:val="20"/>
              </w:rPr>
            </w:pPr>
          </w:p>
        </w:tc>
        <w:tc>
          <w:tcPr>
            <w:tcW w:w="2726" w:type="dxa"/>
            <w:tcBorders>
              <w:top w:val="single" w:sz="4" w:space="0" w:color="auto"/>
              <w:left w:val="single" w:sz="4" w:space="0" w:color="auto"/>
              <w:bottom w:val="single" w:sz="4" w:space="0" w:color="auto"/>
            </w:tcBorders>
            <w:shd w:val="clear" w:color="auto" w:fill="FFFFFF"/>
          </w:tcPr>
          <w:p w14:paraId="5058E5B4" w14:textId="77777777" w:rsidR="007E29DA" w:rsidRPr="007E29DA" w:rsidRDefault="007E29DA" w:rsidP="007E29DA">
            <w:pPr>
              <w:rPr>
                <w:sz w:val="20"/>
                <w:szCs w:val="20"/>
              </w:rPr>
            </w:pPr>
          </w:p>
        </w:tc>
        <w:tc>
          <w:tcPr>
            <w:tcW w:w="1651" w:type="dxa"/>
            <w:tcBorders>
              <w:top w:val="single" w:sz="4" w:space="0" w:color="auto"/>
              <w:left w:val="single" w:sz="4" w:space="0" w:color="auto"/>
              <w:bottom w:val="single" w:sz="4" w:space="0" w:color="auto"/>
              <w:right w:val="single" w:sz="4" w:space="0" w:color="auto"/>
            </w:tcBorders>
            <w:shd w:val="clear" w:color="auto" w:fill="FFFFFF"/>
          </w:tcPr>
          <w:p w14:paraId="7D7100EE" w14:textId="77777777" w:rsidR="007E29DA" w:rsidRPr="007E29DA" w:rsidRDefault="007E29DA" w:rsidP="007E29DA">
            <w:pPr>
              <w:rPr>
                <w:sz w:val="20"/>
                <w:szCs w:val="20"/>
              </w:rPr>
            </w:pPr>
          </w:p>
        </w:tc>
      </w:tr>
    </w:tbl>
    <w:p w14:paraId="1E9B3B29" w14:textId="77777777" w:rsidR="007E29DA" w:rsidRPr="007E29DA" w:rsidRDefault="007E29DA" w:rsidP="007E29DA">
      <w:pPr>
        <w:spacing w:after="539" w:line="1" w:lineRule="exact"/>
        <w:rPr>
          <w:sz w:val="20"/>
          <w:szCs w:val="20"/>
        </w:rPr>
      </w:pPr>
    </w:p>
    <w:p w14:paraId="68172F48" w14:textId="77777777" w:rsidR="007E29DA" w:rsidRPr="007E29DA" w:rsidRDefault="007E29DA" w:rsidP="007E29DA">
      <w:pPr>
        <w:widowControl w:val="0"/>
        <w:ind w:left="7660"/>
        <w:rPr>
          <w:sz w:val="20"/>
          <w:szCs w:val="20"/>
          <w:lang w:eastAsia="en-US"/>
        </w:rPr>
      </w:pPr>
      <w:r w:rsidRPr="007E29DA">
        <w:rPr>
          <w:color w:val="000000"/>
          <w:sz w:val="20"/>
          <w:szCs w:val="20"/>
          <w:lang w:bidi="ru-RU"/>
        </w:rPr>
        <w:t>Раздел 8</w:t>
      </w:r>
    </w:p>
    <w:p w14:paraId="5C7DBE0A"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Предлагаемые решения в отношении капитальных вложений, произведенных в объекты капитального строительства, строительство, реконструкция, в том числе с элементами реставрации, техническое перевооружение которых не начиналось</w:t>
      </w:r>
    </w:p>
    <w:tbl>
      <w:tblPr>
        <w:tblOverlap w:val="never"/>
        <w:tblW w:w="0" w:type="auto"/>
        <w:tblLayout w:type="fixed"/>
        <w:tblCellMar>
          <w:left w:w="10" w:type="dxa"/>
          <w:right w:w="10" w:type="dxa"/>
        </w:tblCellMar>
        <w:tblLook w:val="0000" w:firstRow="0" w:lastRow="0" w:firstColumn="0" w:lastColumn="0" w:noHBand="0" w:noVBand="0"/>
      </w:tblPr>
      <w:tblGrid>
        <w:gridCol w:w="965"/>
        <w:gridCol w:w="1738"/>
        <w:gridCol w:w="1301"/>
        <w:gridCol w:w="1507"/>
        <w:gridCol w:w="1493"/>
        <w:gridCol w:w="1709"/>
        <w:gridCol w:w="1704"/>
        <w:gridCol w:w="2726"/>
        <w:gridCol w:w="1651"/>
      </w:tblGrid>
      <w:tr w:rsidR="007E29DA" w:rsidRPr="007E29DA" w14:paraId="542DC475" w14:textId="77777777" w:rsidTr="00222648">
        <w:trPr>
          <w:trHeight w:hRule="exact" w:val="2645"/>
        </w:trPr>
        <w:tc>
          <w:tcPr>
            <w:tcW w:w="965" w:type="dxa"/>
            <w:tcBorders>
              <w:top w:val="single" w:sz="4" w:space="0" w:color="auto"/>
              <w:left w:val="single" w:sz="4" w:space="0" w:color="auto"/>
            </w:tcBorders>
            <w:shd w:val="clear" w:color="auto" w:fill="FFFFFF"/>
            <w:vAlign w:val="center"/>
          </w:tcPr>
          <w:p w14:paraId="5EF05A26" w14:textId="77777777" w:rsidR="007E29DA" w:rsidRPr="007E29DA" w:rsidRDefault="007E29DA" w:rsidP="007E29DA">
            <w:pPr>
              <w:rPr>
                <w:sz w:val="20"/>
                <w:szCs w:val="20"/>
              </w:rPr>
            </w:pPr>
          </w:p>
          <w:p w14:paraId="45BF5FD0" w14:textId="77777777" w:rsidR="007E29DA" w:rsidRPr="007E29DA" w:rsidRDefault="007E29DA" w:rsidP="007E29DA">
            <w:pPr>
              <w:rPr>
                <w:sz w:val="20"/>
                <w:szCs w:val="20"/>
              </w:rPr>
            </w:pPr>
          </w:p>
          <w:p w14:paraId="59CB79A4" w14:textId="77777777" w:rsidR="007E29DA" w:rsidRPr="007E29DA" w:rsidRDefault="007E29DA" w:rsidP="007E29DA">
            <w:pPr>
              <w:rPr>
                <w:sz w:val="20"/>
                <w:szCs w:val="20"/>
              </w:rPr>
            </w:pPr>
          </w:p>
          <w:p w14:paraId="6E066291" w14:textId="77777777" w:rsidR="007E29DA" w:rsidRPr="007E29DA" w:rsidRDefault="007E29DA" w:rsidP="007E29DA">
            <w:pPr>
              <w:rPr>
                <w:sz w:val="20"/>
                <w:szCs w:val="20"/>
              </w:rPr>
            </w:pPr>
          </w:p>
          <w:p w14:paraId="0600344A" w14:textId="77777777" w:rsidR="007E29DA" w:rsidRPr="007E29DA" w:rsidRDefault="007E29DA" w:rsidP="007E29DA">
            <w:pPr>
              <w:rPr>
                <w:sz w:val="20"/>
                <w:szCs w:val="20"/>
              </w:rPr>
            </w:pPr>
          </w:p>
          <w:p w14:paraId="50E2A5AB" w14:textId="77777777" w:rsidR="007E29DA" w:rsidRPr="007E29DA" w:rsidRDefault="007E29DA" w:rsidP="007E29DA">
            <w:pPr>
              <w:rPr>
                <w:sz w:val="20"/>
                <w:szCs w:val="20"/>
              </w:rPr>
            </w:pPr>
          </w:p>
          <w:p w14:paraId="21FA6019" w14:textId="77777777" w:rsidR="007E29DA" w:rsidRPr="007E29DA" w:rsidRDefault="007E29DA" w:rsidP="007E29DA">
            <w:pPr>
              <w:rPr>
                <w:sz w:val="20"/>
                <w:szCs w:val="20"/>
              </w:rPr>
            </w:pPr>
          </w:p>
          <w:p w14:paraId="1D4563CB" w14:textId="77777777" w:rsidR="007E29DA" w:rsidRPr="007E29DA" w:rsidRDefault="007E29DA" w:rsidP="007E29DA">
            <w:pPr>
              <w:rPr>
                <w:sz w:val="20"/>
                <w:szCs w:val="20"/>
              </w:rPr>
            </w:pPr>
          </w:p>
          <w:p w14:paraId="0A122BE1" w14:textId="77777777" w:rsidR="007E29DA" w:rsidRPr="007E29DA" w:rsidRDefault="007E29DA" w:rsidP="007E29DA">
            <w:pPr>
              <w:rPr>
                <w:sz w:val="20"/>
                <w:szCs w:val="20"/>
              </w:rPr>
            </w:pPr>
          </w:p>
          <w:p w14:paraId="762A1500" w14:textId="77777777" w:rsidR="007E29DA" w:rsidRPr="007E29DA" w:rsidRDefault="007E29DA" w:rsidP="007E29DA">
            <w:pPr>
              <w:rPr>
                <w:sz w:val="20"/>
                <w:szCs w:val="20"/>
              </w:rPr>
            </w:pPr>
          </w:p>
          <w:p w14:paraId="47749F07" w14:textId="77777777" w:rsidR="007E29DA" w:rsidRPr="007E29DA" w:rsidRDefault="007E29DA" w:rsidP="007E29DA">
            <w:pPr>
              <w:rPr>
                <w:sz w:val="20"/>
                <w:szCs w:val="20"/>
              </w:rPr>
            </w:pPr>
          </w:p>
          <w:p w14:paraId="6005BD76" w14:textId="77777777" w:rsidR="007E29DA" w:rsidRPr="007E29DA" w:rsidRDefault="007E29DA" w:rsidP="007E29DA">
            <w:pPr>
              <w:rPr>
                <w:sz w:val="20"/>
                <w:szCs w:val="20"/>
              </w:rPr>
            </w:pPr>
          </w:p>
          <w:p w14:paraId="5742439D" w14:textId="77777777" w:rsidR="007E29DA" w:rsidRPr="007E29DA" w:rsidRDefault="007E29DA" w:rsidP="007E29DA">
            <w:pPr>
              <w:rPr>
                <w:sz w:val="20"/>
                <w:szCs w:val="20"/>
              </w:rPr>
            </w:pPr>
          </w:p>
          <w:p w14:paraId="2428BF85" w14:textId="77777777" w:rsidR="007E29DA" w:rsidRPr="007E29DA" w:rsidRDefault="007E29DA" w:rsidP="007E29DA">
            <w:pPr>
              <w:rPr>
                <w:sz w:val="20"/>
                <w:szCs w:val="20"/>
              </w:rPr>
            </w:pPr>
            <w:r w:rsidRPr="007E29DA">
              <w:rPr>
                <w:sz w:val="20"/>
                <w:szCs w:val="20"/>
              </w:rPr>
              <w:t>№ п/п</w:t>
            </w:r>
          </w:p>
        </w:tc>
        <w:tc>
          <w:tcPr>
            <w:tcW w:w="1738" w:type="dxa"/>
            <w:tcBorders>
              <w:top w:val="single" w:sz="4" w:space="0" w:color="auto"/>
              <w:left w:val="single" w:sz="4" w:space="0" w:color="auto"/>
            </w:tcBorders>
            <w:shd w:val="clear" w:color="auto" w:fill="FFFFFF"/>
            <w:vAlign w:val="center"/>
          </w:tcPr>
          <w:p w14:paraId="4A4810DB" w14:textId="77777777" w:rsidR="007E29DA" w:rsidRPr="007E29DA" w:rsidRDefault="007E29DA" w:rsidP="007E29DA">
            <w:pPr>
              <w:widowControl w:val="0"/>
              <w:jc w:val="center"/>
              <w:rPr>
                <w:sz w:val="20"/>
                <w:szCs w:val="20"/>
                <w:lang w:eastAsia="en-US"/>
              </w:rPr>
            </w:pPr>
            <w:r w:rsidRPr="007E29DA">
              <w:rPr>
                <w:color w:val="000000"/>
                <w:sz w:val="20"/>
                <w:szCs w:val="20"/>
                <w:lang w:bidi="ru-RU"/>
              </w:rPr>
              <w:t>Заказчик, застройщик.</w:t>
            </w:r>
          </w:p>
          <w:p w14:paraId="49BB7C99"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Наименование объекта. Адрес местонахождения объекта. Назначение объекта.</w:t>
            </w:r>
          </w:p>
        </w:tc>
        <w:tc>
          <w:tcPr>
            <w:tcW w:w="1301" w:type="dxa"/>
            <w:tcBorders>
              <w:top w:val="single" w:sz="4" w:space="0" w:color="auto"/>
              <w:left w:val="single" w:sz="4" w:space="0" w:color="auto"/>
            </w:tcBorders>
            <w:shd w:val="clear" w:color="auto" w:fill="FFFFFF"/>
            <w:vAlign w:val="center"/>
          </w:tcPr>
          <w:p w14:paraId="38A7C7A8" w14:textId="77777777" w:rsidR="007E29DA" w:rsidRPr="007E29DA" w:rsidRDefault="007E29DA" w:rsidP="007E29DA">
            <w:pPr>
              <w:widowControl w:val="0"/>
              <w:jc w:val="center"/>
              <w:rPr>
                <w:sz w:val="20"/>
                <w:szCs w:val="20"/>
                <w:lang w:eastAsia="en-US"/>
              </w:rPr>
            </w:pPr>
            <w:r w:rsidRPr="007E29DA">
              <w:rPr>
                <w:color w:val="000000"/>
                <w:sz w:val="20"/>
                <w:szCs w:val="20"/>
                <w:lang w:bidi="ru-RU"/>
              </w:rPr>
              <w:t>Мощность объекта. Сметная стоимость,</w:t>
            </w:r>
          </w:p>
          <w:p w14:paraId="17A35C37" w14:textId="77777777" w:rsidR="007E29DA" w:rsidRPr="007E29DA" w:rsidRDefault="007E29DA" w:rsidP="007E29DA">
            <w:pPr>
              <w:widowControl w:val="0"/>
              <w:jc w:val="center"/>
              <w:rPr>
                <w:sz w:val="20"/>
                <w:szCs w:val="20"/>
                <w:lang w:eastAsia="en-US"/>
              </w:rPr>
            </w:pPr>
            <w:r w:rsidRPr="007E29DA">
              <w:rPr>
                <w:color w:val="000000"/>
                <w:sz w:val="20"/>
                <w:szCs w:val="20"/>
                <w:lang w:bidi="ru-RU"/>
              </w:rPr>
              <w:t>тыс. руб.</w:t>
            </w:r>
          </w:p>
        </w:tc>
        <w:tc>
          <w:tcPr>
            <w:tcW w:w="1507" w:type="dxa"/>
            <w:tcBorders>
              <w:top w:val="single" w:sz="4" w:space="0" w:color="auto"/>
              <w:left w:val="single" w:sz="4" w:space="0" w:color="auto"/>
            </w:tcBorders>
            <w:shd w:val="clear" w:color="auto" w:fill="FFFFFF"/>
            <w:vAlign w:val="center"/>
          </w:tcPr>
          <w:p w14:paraId="711557D5" w14:textId="77777777" w:rsidR="007E29DA" w:rsidRPr="007E29DA" w:rsidRDefault="007E29DA" w:rsidP="007E29DA">
            <w:pPr>
              <w:widowControl w:val="0"/>
              <w:jc w:val="center"/>
              <w:rPr>
                <w:sz w:val="20"/>
                <w:szCs w:val="20"/>
                <w:lang w:eastAsia="en-US"/>
              </w:rPr>
            </w:pPr>
            <w:r w:rsidRPr="007E29DA">
              <w:rPr>
                <w:color w:val="000000"/>
                <w:sz w:val="20"/>
                <w:szCs w:val="20"/>
                <w:lang w:bidi="ru-RU"/>
              </w:rPr>
              <w:t>Планируемый период строительства. Годы фактического начала и прекращения строительства. Степень завершенности строительства.</w:t>
            </w:r>
          </w:p>
        </w:tc>
        <w:tc>
          <w:tcPr>
            <w:tcW w:w="1493" w:type="dxa"/>
            <w:tcBorders>
              <w:top w:val="single" w:sz="4" w:space="0" w:color="auto"/>
              <w:left w:val="single" w:sz="4" w:space="0" w:color="auto"/>
            </w:tcBorders>
            <w:shd w:val="clear" w:color="auto" w:fill="FFFFFF"/>
            <w:vAlign w:val="center"/>
          </w:tcPr>
          <w:p w14:paraId="5AD78CE0" w14:textId="77777777" w:rsidR="007E29DA" w:rsidRPr="007E29DA" w:rsidRDefault="007E29DA" w:rsidP="007E29DA">
            <w:pPr>
              <w:widowControl w:val="0"/>
              <w:jc w:val="center"/>
              <w:rPr>
                <w:sz w:val="20"/>
                <w:szCs w:val="20"/>
                <w:lang w:eastAsia="en-US"/>
              </w:rPr>
            </w:pPr>
            <w:r w:rsidRPr="007E29DA">
              <w:rPr>
                <w:color w:val="000000"/>
                <w:sz w:val="20"/>
                <w:szCs w:val="20"/>
                <w:lang w:bidi="ru-RU"/>
              </w:rPr>
              <w:t>Документ основание для выделения средств из бюджетов (начала строительства)</w:t>
            </w:r>
          </w:p>
        </w:tc>
        <w:tc>
          <w:tcPr>
            <w:tcW w:w="1709" w:type="dxa"/>
            <w:tcBorders>
              <w:top w:val="single" w:sz="4" w:space="0" w:color="auto"/>
              <w:left w:val="single" w:sz="4" w:space="0" w:color="auto"/>
            </w:tcBorders>
            <w:shd w:val="clear" w:color="auto" w:fill="FFFFFF"/>
            <w:vAlign w:val="center"/>
          </w:tcPr>
          <w:p w14:paraId="1A444904" w14:textId="77777777" w:rsidR="007E29DA" w:rsidRPr="007E29DA" w:rsidRDefault="007E29DA" w:rsidP="007E29DA">
            <w:pPr>
              <w:widowControl w:val="0"/>
              <w:jc w:val="center"/>
              <w:rPr>
                <w:sz w:val="20"/>
                <w:szCs w:val="20"/>
                <w:lang w:eastAsia="en-US"/>
              </w:rPr>
            </w:pPr>
            <w:r w:rsidRPr="007E29DA">
              <w:rPr>
                <w:color w:val="000000"/>
                <w:sz w:val="20"/>
                <w:szCs w:val="20"/>
                <w:lang w:bidi="ru-RU"/>
              </w:rPr>
              <w:t xml:space="preserve">Фактические расходы на реализацию инвестиционного проекта, тыс. руб., всего </w:t>
            </w:r>
            <w:proofErr w:type="gramStart"/>
            <w:r w:rsidRPr="007E29DA">
              <w:rPr>
                <w:color w:val="000000"/>
                <w:sz w:val="20"/>
                <w:szCs w:val="20"/>
                <w:lang w:bidi="ru-RU"/>
              </w:rPr>
              <w:t>( в</w:t>
            </w:r>
            <w:proofErr w:type="gramEnd"/>
            <w:r w:rsidRPr="007E29DA">
              <w:rPr>
                <w:color w:val="000000"/>
                <w:sz w:val="20"/>
                <w:szCs w:val="20"/>
                <w:lang w:bidi="ru-RU"/>
              </w:rPr>
              <w:t xml:space="preserve"> т. ч. из федерального бюджета)</w:t>
            </w:r>
          </w:p>
        </w:tc>
        <w:tc>
          <w:tcPr>
            <w:tcW w:w="1704" w:type="dxa"/>
            <w:tcBorders>
              <w:top w:val="single" w:sz="4" w:space="0" w:color="auto"/>
              <w:left w:val="single" w:sz="4" w:space="0" w:color="auto"/>
            </w:tcBorders>
            <w:shd w:val="clear" w:color="auto" w:fill="FFFFFF"/>
            <w:vAlign w:val="center"/>
          </w:tcPr>
          <w:p w14:paraId="48B1D78C" w14:textId="77777777" w:rsidR="007E29DA" w:rsidRPr="007E29DA" w:rsidRDefault="007E29DA" w:rsidP="007E29DA">
            <w:pPr>
              <w:widowControl w:val="0"/>
              <w:jc w:val="center"/>
              <w:rPr>
                <w:sz w:val="20"/>
                <w:szCs w:val="20"/>
                <w:lang w:eastAsia="en-US"/>
              </w:rPr>
            </w:pPr>
            <w:r w:rsidRPr="007E29DA">
              <w:rPr>
                <w:color w:val="000000"/>
                <w:sz w:val="20"/>
                <w:szCs w:val="20"/>
                <w:lang w:bidi="ru-RU"/>
              </w:rPr>
              <w:t>Наличие разработанной проектной документации</w:t>
            </w:r>
          </w:p>
        </w:tc>
        <w:tc>
          <w:tcPr>
            <w:tcW w:w="2726" w:type="dxa"/>
            <w:tcBorders>
              <w:top w:val="single" w:sz="4" w:space="0" w:color="auto"/>
              <w:left w:val="single" w:sz="4" w:space="0" w:color="auto"/>
            </w:tcBorders>
            <w:shd w:val="clear" w:color="auto" w:fill="FFFFFF"/>
            <w:vAlign w:val="center"/>
          </w:tcPr>
          <w:p w14:paraId="69A6FF6E" w14:textId="77777777" w:rsidR="007E29DA" w:rsidRPr="007E29DA" w:rsidRDefault="007E29DA" w:rsidP="007E29DA">
            <w:pPr>
              <w:widowControl w:val="0"/>
              <w:jc w:val="center"/>
              <w:rPr>
                <w:sz w:val="20"/>
                <w:szCs w:val="20"/>
                <w:lang w:eastAsia="en-US"/>
              </w:rPr>
            </w:pPr>
            <w:r w:rsidRPr="007E29DA">
              <w:rPr>
                <w:color w:val="000000"/>
                <w:sz w:val="20"/>
                <w:szCs w:val="20"/>
                <w:lang w:bidi="ru-RU"/>
              </w:rPr>
              <w:t>Предлагаемые решения, в том числе с обоснованием возможности/невозможности использования разработанной проектной документации</w:t>
            </w:r>
          </w:p>
        </w:tc>
        <w:tc>
          <w:tcPr>
            <w:tcW w:w="1651" w:type="dxa"/>
            <w:tcBorders>
              <w:top w:val="single" w:sz="4" w:space="0" w:color="auto"/>
              <w:left w:val="single" w:sz="4" w:space="0" w:color="auto"/>
              <w:right w:val="single" w:sz="4" w:space="0" w:color="auto"/>
            </w:tcBorders>
            <w:shd w:val="clear" w:color="auto" w:fill="FFFFFF"/>
            <w:vAlign w:val="center"/>
          </w:tcPr>
          <w:p w14:paraId="46A21C8A" w14:textId="77777777" w:rsidR="007E29DA" w:rsidRPr="007E29DA" w:rsidRDefault="007E29DA" w:rsidP="007E29DA">
            <w:pPr>
              <w:widowControl w:val="0"/>
              <w:jc w:val="center"/>
              <w:rPr>
                <w:sz w:val="20"/>
                <w:szCs w:val="20"/>
                <w:lang w:eastAsia="en-US"/>
              </w:rPr>
            </w:pPr>
            <w:r w:rsidRPr="007E29DA">
              <w:rPr>
                <w:color w:val="000000"/>
                <w:sz w:val="20"/>
                <w:szCs w:val="20"/>
                <w:lang w:bidi="ru-RU"/>
              </w:rPr>
              <w:t>Срок реализации предлагаемых решений</w:t>
            </w:r>
          </w:p>
        </w:tc>
      </w:tr>
      <w:tr w:rsidR="007E29DA" w:rsidRPr="007E29DA" w14:paraId="1B3FA13E" w14:textId="77777777" w:rsidTr="00222648">
        <w:trPr>
          <w:trHeight w:hRule="exact" w:val="254"/>
        </w:trPr>
        <w:tc>
          <w:tcPr>
            <w:tcW w:w="965" w:type="dxa"/>
            <w:tcBorders>
              <w:top w:val="single" w:sz="4" w:space="0" w:color="auto"/>
              <w:left w:val="single" w:sz="4" w:space="0" w:color="auto"/>
            </w:tcBorders>
            <w:shd w:val="clear" w:color="auto" w:fill="FFFFFF"/>
            <w:vAlign w:val="bottom"/>
          </w:tcPr>
          <w:p w14:paraId="7AD68CAD" w14:textId="77777777" w:rsidR="007E29DA" w:rsidRPr="007E29DA" w:rsidRDefault="007E29DA" w:rsidP="007E29DA">
            <w:pPr>
              <w:widowControl w:val="0"/>
              <w:jc w:val="center"/>
              <w:rPr>
                <w:sz w:val="20"/>
                <w:szCs w:val="20"/>
                <w:lang w:eastAsia="en-US"/>
              </w:rPr>
            </w:pPr>
            <w:r w:rsidRPr="007E29DA">
              <w:rPr>
                <w:color w:val="000000"/>
                <w:sz w:val="20"/>
                <w:szCs w:val="20"/>
                <w:lang w:bidi="ru-RU"/>
              </w:rPr>
              <w:t>1</w:t>
            </w:r>
          </w:p>
        </w:tc>
        <w:tc>
          <w:tcPr>
            <w:tcW w:w="1738" w:type="dxa"/>
            <w:tcBorders>
              <w:top w:val="single" w:sz="4" w:space="0" w:color="auto"/>
              <w:left w:val="single" w:sz="4" w:space="0" w:color="auto"/>
            </w:tcBorders>
            <w:shd w:val="clear" w:color="auto" w:fill="FFFFFF"/>
            <w:vAlign w:val="bottom"/>
          </w:tcPr>
          <w:p w14:paraId="13DFB054" w14:textId="77777777" w:rsidR="007E29DA" w:rsidRPr="007E29DA" w:rsidRDefault="007E29DA" w:rsidP="007E29DA">
            <w:pPr>
              <w:widowControl w:val="0"/>
              <w:jc w:val="center"/>
              <w:rPr>
                <w:sz w:val="20"/>
                <w:szCs w:val="20"/>
                <w:lang w:eastAsia="en-US"/>
              </w:rPr>
            </w:pPr>
            <w:r w:rsidRPr="007E29DA">
              <w:rPr>
                <w:color w:val="000000"/>
                <w:sz w:val="20"/>
                <w:szCs w:val="20"/>
                <w:lang w:bidi="ru-RU"/>
              </w:rPr>
              <w:t>2</w:t>
            </w:r>
          </w:p>
        </w:tc>
        <w:tc>
          <w:tcPr>
            <w:tcW w:w="1301" w:type="dxa"/>
            <w:tcBorders>
              <w:top w:val="single" w:sz="4" w:space="0" w:color="auto"/>
              <w:left w:val="single" w:sz="4" w:space="0" w:color="auto"/>
            </w:tcBorders>
            <w:shd w:val="clear" w:color="auto" w:fill="FFFFFF"/>
            <w:vAlign w:val="bottom"/>
          </w:tcPr>
          <w:p w14:paraId="077C3427" w14:textId="77777777" w:rsidR="007E29DA" w:rsidRPr="007E29DA" w:rsidRDefault="007E29DA" w:rsidP="007E29DA">
            <w:pPr>
              <w:widowControl w:val="0"/>
              <w:jc w:val="center"/>
              <w:rPr>
                <w:sz w:val="20"/>
                <w:szCs w:val="20"/>
                <w:lang w:eastAsia="en-US"/>
              </w:rPr>
            </w:pPr>
            <w:r w:rsidRPr="007E29DA">
              <w:rPr>
                <w:color w:val="000000"/>
                <w:sz w:val="20"/>
                <w:szCs w:val="20"/>
                <w:lang w:bidi="ru-RU"/>
              </w:rPr>
              <w:t>3</w:t>
            </w:r>
          </w:p>
        </w:tc>
        <w:tc>
          <w:tcPr>
            <w:tcW w:w="1507" w:type="dxa"/>
            <w:tcBorders>
              <w:top w:val="single" w:sz="4" w:space="0" w:color="auto"/>
              <w:left w:val="single" w:sz="4" w:space="0" w:color="auto"/>
            </w:tcBorders>
            <w:shd w:val="clear" w:color="auto" w:fill="FFFFFF"/>
            <w:vAlign w:val="bottom"/>
          </w:tcPr>
          <w:p w14:paraId="42E96108" w14:textId="77777777" w:rsidR="007E29DA" w:rsidRPr="007E29DA" w:rsidRDefault="007E29DA" w:rsidP="007E29DA">
            <w:pPr>
              <w:widowControl w:val="0"/>
              <w:jc w:val="center"/>
              <w:rPr>
                <w:sz w:val="20"/>
                <w:szCs w:val="20"/>
                <w:lang w:eastAsia="en-US"/>
              </w:rPr>
            </w:pPr>
            <w:r w:rsidRPr="007E29DA">
              <w:rPr>
                <w:color w:val="000000"/>
                <w:sz w:val="20"/>
                <w:szCs w:val="20"/>
                <w:lang w:bidi="ru-RU"/>
              </w:rPr>
              <w:t>4</w:t>
            </w:r>
          </w:p>
        </w:tc>
        <w:tc>
          <w:tcPr>
            <w:tcW w:w="1493" w:type="dxa"/>
            <w:tcBorders>
              <w:top w:val="single" w:sz="4" w:space="0" w:color="auto"/>
              <w:left w:val="single" w:sz="4" w:space="0" w:color="auto"/>
            </w:tcBorders>
            <w:shd w:val="clear" w:color="auto" w:fill="FFFFFF"/>
            <w:vAlign w:val="bottom"/>
          </w:tcPr>
          <w:p w14:paraId="0E3C57D6" w14:textId="77777777" w:rsidR="007E29DA" w:rsidRPr="007E29DA" w:rsidRDefault="007E29DA" w:rsidP="007E29DA">
            <w:pPr>
              <w:widowControl w:val="0"/>
              <w:jc w:val="center"/>
              <w:rPr>
                <w:sz w:val="20"/>
                <w:szCs w:val="20"/>
                <w:lang w:eastAsia="en-US"/>
              </w:rPr>
            </w:pPr>
            <w:r w:rsidRPr="007E29DA">
              <w:rPr>
                <w:color w:val="000000"/>
                <w:sz w:val="20"/>
                <w:szCs w:val="20"/>
                <w:lang w:bidi="ru-RU"/>
              </w:rPr>
              <w:t>5</w:t>
            </w:r>
          </w:p>
        </w:tc>
        <w:tc>
          <w:tcPr>
            <w:tcW w:w="1709" w:type="dxa"/>
            <w:tcBorders>
              <w:top w:val="single" w:sz="4" w:space="0" w:color="auto"/>
              <w:left w:val="single" w:sz="4" w:space="0" w:color="auto"/>
            </w:tcBorders>
            <w:shd w:val="clear" w:color="auto" w:fill="FFFFFF"/>
            <w:vAlign w:val="bottom"/>
          </w:tcPr>
          <w:p w14:paraId="3C025DBF" w14:textId="77777777" w:rsidR="007E29DA" w:rsidRPr="007E29DA" w:rsidRDefault="007E29DA" w:rsidP="007E29DA">
            <w:pPr>
              <w:widowControl w:val="0"/>
              <w:jc w:val="center"/>
              <w:rPr>
                <w:sz w:val="20"/>
                <w:szCs w:val="20"/>
                <w:lang w:eastAsia="en-US"/>
              </w:rPr>
            </w:pPr>
            <w:r w:rsidRPr="007E29DA">
              <w:rPr>
                <w:color w:val="000000"/>
                <w:sz w:val="20"/>
                <w:szCs w:val="20"/>
                <w:lang w:bidi="ru-RU"/>
              </w:rPr>
              <w:t>6</w:t>
            </w:r>
          </w:p>
        </w:tc>
        <w:tc>
          <w:tcPr>
            <w:tcW w:w="1704" w:type="dxa"/>
            <w:tcBorders>
              <w:top w:val="single" w:sz="4" w:space="0" w:color="auto"/>
              <w:left w:val="single" w:sz="4" w:space="0" w:color="auto"/>
            </w:tcBorders>
            <w:shd w:val="clear" w:color="auto" w:fill="FFFFFF"/>
            <w:vAlign w:val="bottom"/>
          </w:tcPr>
          <w:p w14:paraId="41D33A49" w14:textId="77777777" w:rsidR="007E29DA" w:rsidRPr="007E29DA" w:rsidRDefault="007E29DA" w:rsidP="007E29DA">
            <w:pPr>
              <w:widowControl w:val="0"/>
              <w:jc w:val="center"/>
              <w:rPr>
                <w:sz w:val="20"/>
                <w:szCs w:val="20"/>
                <w:lang w:eastAsia="en-US"/>
              </w:rPr>
            </w:pPr>
            <w:r w:rsidRPr="007E29DA">
              <w:rPr>
                <w:color w:val="000000"/>
                <w:sz w:val="20"/>
                <w:szCs w:val="20"/>
                <w:lang w:bidi="ru-RU"/>
              </w:rPr>
              <w:t>7</w:t>
            </w:r>
          </w:p>
        </w:tc>
        <w:tc>
          <w:tcPr>
            <w:tcW w:w="2726" w:type="dxa"/>
            <w:tcBorders>
              <w:top w:val="single" w:sz="4" w:space="0" w:color="auto"/>
              <w:left w:val="single" w:sz="4" w:space="0" w:color="auto"/>
            </w:tcBorders>
            <w:shd w:val="clear" w:color="auto" w:fill="FFFFFF"/>
            <w:vAlign w:val="bottom"/>
          </w:tcPr>
          <w:p w14:paraId="5F6FCA73" w14:textId="77777777" w:rsidR="007E29DA" w:rsidRPr="007E29DA" w:rsidRDefault="007E29DA" w:rsidP="007E29DA">
            <w:pPr>
              <w:widowControl w:val="0"/>
              <w:jc w:val="center"/>
              <w:rPr>
                <w:sz w:val="20"/>
                <w:szCs w:val="20"/>
                <w:lang w:eastAsia="en-US"/>
              </w:rPr>
            </w:pPr>
            <w:r w:rsidRPr="007E29DA">
              <w:rPr>
                <w:color w:val="000000"/>
                <w:sz w:val="20"/>
                <w:szCs w:val="20"/>
                <w:lang w:bidi="ru-RU"/>
              </w:rPr>
              <w:t>8</w:t>
            </w:r>
          </w:p>
        </w:tc>
        <w:tc>
          <w:tcPr>
            <w:tcW w:w="1651" w:type="dxa"/>
            <w:tcBorders>
              <w:top w:val="single" w:sz="4" w:space="0" w:color="auto"/>
              <w:left w:val="single" w:sz="4" w:space="0" w:color="auto"/>
              <w:right w:val="single" w:sz="4" w:space="0" w:color="auto"/>
            </w:tcBorders>
            <w:shd w:val="clear" w:color="auto" w:fill="FFFFFF"/>
            <w:vAlign w:val="bottom"/>
          </w:tcPr>
          <w:p w14:paraId="5EB68600" w14:textId="77777777" w:rsidR="007E29DA" w:rsidRPr="007E29DA" w:rsidRDefault="007E29DA" w:rsidP="007E29DA">
            <w:pPr>
              <w:widowControl w:val="0"/>
              <w:jc w:val="center"/>
              <w:rPr>
                <w:sz w:val="20"/>
                <w:szCs w:val="20"/>
                <w:lang w:eastAsia="en-US"/>
              </w:rPr>
            </w:pPr>
            <w:r w:rsidRPr="007E29DA">
              <w:rPr>
                <w:color w:val="000000"/>
                <w:sz w:val="20"/>
                <w:szCs w:val="20"/>
                <w:lang w:bidi="ru-RU"/>
              </w:rPr>
              <w:t>9</w:t>
            </w:r>
          </w:p>
        </w:tc>
      </w:tr>
      <w:tr w:rsidR="007E29DA" w:rsidRPr="007E29DA" w14:paraId="194FB3D9" w14:textId="77777777" w:rsidTr="00222648">
        <w:trPr>
          <w:trHeight w:hRule="exact" w:val="269"/>
        </w:trPr>
        <w:tc>
          <w:tcPr>
            <w:tcW w:w="965" w:type="dxa"/>
            <w:tcBorders>
              <w:top w:val="single" w:sz="4" w:space="0" w:color="auto"/>
              <w:left w:val="single" w:sz="4" w:space="0" w:color="auto"/>
              <w:bottom w:val="single" w:sz="4" w:space="0" w:color="auto"/>
            </w:tcBorders>
            <w:shd w:val="clear" w:color="auto" w:fill="FFFFFF"/>
          </w:tcPr>
          <w:p w14:paraId="731988EF" w14:textId="77777777" w:rsidR="007E29DA" w:rsidRPr="007E29DA" w:rsidRDefault="007E29DA" w:rsidP="007E29DA">
            <w:pPr>
              <w:rPr>
                <w:sz w:val="20"/>
                <w:szCs w:val="20"/>
              </w:rPr>
            </w:pPr>
          </w:p>
        </w:tc>
        <w:tc>
          <w:tcPr>
            <w:tcW w:w="1738" w:type="dxa"/>
            <w:tcBorders>
              <w:top w:val="single" w:sz="4" w:space="0" w:color="auto"/>
              <w:left w:val="single" w:sz="4" w:space="0" w:color="auto"/>
              <w:bottom w:val="single" w:sz="4" w:space="0" w:color="auto"/>
            </w:tcBorders>
            <w:shd w:val="clear" w:color="auto" w:fill="FFFFFF"/>
          </w:tcPr>
          <w:p w14:paraId="35A7289E" w14:textId="77777777" w:rsidR="007E29DA" w:rsidRPr="007E29DA" w:rsidRDefault="007E29DA" w:rsidP="007E29DA">
            <w:pPr>
              <w:rPr>
                <w:sz w:val="20"/>
                <w:szCs w:val="20"/>
              </w:rPr>
            </w:pPr>
          </w:p>
        </w:tc>
        <w:tc>
          <w:tcPr>
            <w:tcW w:w="1301" w:type="dxa"/>
            <w:tcBorders>
              <w:top w:val="single" w:sz="4" w:space="0" w:color="auto"/>
              <w:left w:val="single" w:sz="4" w:space="0" w:color="auto"/>
              <w:bottom w:val="single" w:sz="4" w:space="0" w:color="auto"/>
            </w:tcBorders>
            <w:shd w:val="clear" w:color="auto" w:fill="FFFFFF"/>
          </w:tcPr>
          <w:p w14:paraId="68CE0F89" w14:textId="77777777" w:rsidR="007E29DA" w:rsidRPr="007E29DA" w:rsidRDefault="007E29DA" w:rsidP="007E29DA">
            <w:pPr>
              <w:rPr>
                <w:sz w:val="20"/>
                <w:szCs w:val="20"/>
              </w:rPr>
            </w:pPr>
          </w:p>
        </w:tc>
        <w:tc>
          <w:tcPr>
            <w:tcW w:w="1507" w:type="dxa"/>
            <w:tcBorders>
              <w:top w:val="single" w:sz="4" w:space="0" w:color="auto"/>
              <w:left w:val="single" w:sz="4" w:space="0" w:color="auto"/>
              <w:bottom w:val="single" w:sz="4" w:space="0" w:color="auto"/>
            </w:tcBorders>
            <w:shd w:val="clear" w:color="auto" w:fill="FFFFFF"/>
          </w:tcPr>
          <w:p w14:paraId="4436E851" w14:textId="77777777" w:rsidR="007E29DA" w:rsidRPr="007E29DA" w:rsidRDefault="007E29DA" w:rsidP="007E29DA">
            <w:pPr>
              <w:rPr>
                <w:sz w:val="20"/>
                <w:szCs w:val="20"/>
              </w:rPr>
            </w:pPr>
          </w:p>
        </w:tc>
        <w:tc>
          <w:tcPr>
            <w:tcW w:w="1493" w:type="dxa"/>
            <w:tcBorders>
              <w:top w:val="single" w:sz="4" w:space="0" w:color="auto"/>
              <w:left w:val="single" w:sz="4" w:space="0" w:color="auto"/>
              <w:bottom w:val="single" w:sz="4" w:space="0" w:color="auto"/>
            </w:tcBorders>
            <w:shd w:val="clear" w:color="auto" w:fill="FFFFFF"/>
          </w:tcPr>
          <w:p w14:paraId="097B3456" w14:textId="77777777" w:rsidR="007E29DA" w:rsidRPr="007E29DA" w:rsidRDefault="007E29DA" w:rsidP="007E29DA">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5693709A" w14:textId="77777777" w:rsidR="007E29DA" w:rsidRPr="007E29DA" w:rsidRDefault="007E29DA" w:rsidP="007E29DA">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7153A7F9" w14:textId="77777777" w:rsidR="007E29DA" w:rsidRPr="007E29DA" w:rsidRDefault="007E29DA" w:rsidP="007E29DA">
            <w:pPr>
              <w:rPr>
                <w:sz w:val="20"/>
                <w:szCs w:val="20"/>
              </w:rPr>
            </w:pPr>
          </w:p>
        </w:tc>
        <w:tc>
          <w:tcPr>
            <w:tcW w:w="2726" w:type="dxa"/>
            <w:tcBorders>
              <w:top w:val="single" w:sz="4" w:space="0" w:color="auto"/>
              <w:left w:val="single" w:sz="4" w:space="0" w:color="auto"/>
              <w:bottom w:val="single" w:sz="4" w:space="0" w:color="auto"/>
            </w:tcBorders>
            <w:shd w:val="clear" w:color="auto" w:fill="FFFFFF"/>
          </w:tcPr>
          <w:p w14:paraId="315FE81B" w14:textId="77777777" w:rsidR="007E29DA" w:rsidRPr="007E29DA" w:rsidRDefault="007E29DA" w:rsidP="007E29DA">
            <w:pPr>
              <w:rPr>
                <w:sz w:val="20"/>
                <w:szCs w:val="20"/>
              </w:rPr>
            </w:pPr>
          </w:p>
        </w:tc>
        <w:tc>
          <w:tcPr>
            <w:tcW w:w="1651" w:type="dxa"/>
            <w:tcBorders>
              <w:top w:val="single" w:sz="4" w:space="0" w:color="auto"/>
              <w:left w:val="single" w:sz="4" w:space="0" w:color="auto"/>
              <w:bottom w:val="single" w:sz="4" w:space="0" w:color="auto"/>
              <w:right w:val="single" w:sz="4" w:space="0" w:color="auto"/>
            </w:tcBorders>
            <w:shd w:val="clear" w:color="auto" w:fill="FFFFFF"/>
          </w:tcPr>
          <w:p w14:paraId="475815F8" w14:textId="77777777" w:rsidR="007E29DA" w:rsidRPr="007E29DA" w:rsidRDefault="007E29DA" w:rsidP="007E29DA">
            <w:pPr>
              <w:rPr>
                <w:sz w:val="20"/>
                <w:szCs w:val="20"/>
              </w:rPr>
            </w:pPr>
          </w:p>
        </w:tc>
      </w:tr>
    </w:tbl>
    <w:p w14:paraId="170CA0EC" w14:textId="77777777" w:rsidR="0074167F" w:rsidRPr="00222648" w:rsidRDefault="0074167F" w:rsidP="003662F8">
      <w:pPr>
        <w:pStyle w:val="33"/>
        <w:shd w:val="clear" w:color="auto" w:fill="auto"/>
        <w:spacing w:after="240"/>
        <w:ind w:left="11057" w:firstLine="142"/>
        <w:jc w:val="right"/>
        <w:rPr>
          <w:rFonts w:ascii="Times New Roman" w:hAnsi="Times New Roman" w:cs="Times New Roman"/>
          <w:color w:val="000000"/>
          <w:sz w:val="20"/>
          <w:szCs w:val="20"/>
          <w:lang w:eastAsia="ru-RU" w:bidi="ru-RU"/>
        </w:rPr>
        <w:sectPr w:rsidR="0074167F" w:rsidRPr="00222648" w:rsidSect="00B3662E">
          <w:pgSz w:w="16838" w:h="11906" w:orient="landscape"/>
          <w:pgMar w:top="1418" w:right="1134" w:bottom="709" w:left="1134" w:header="709" w:footer="709" w:gutter="0"/>
          <w:cols w:space="708"/>
          <w:docGrid w:linePitch="360"/>
        </w:sectPr>
      </w:pPr>
    </w:p>
    <w:p w14:paraId="0A7A801B" w14:textId="3D595375" w:rsidR="003662F8" w:rsidRPr="00222648" w:rsidRDefault="003662F8" w:rsidP="003662F8">
      <w:pPr>
        <w:pStyle w:val="33"/>
        <w:shd w:val="clear" w:color="auto" w:fill="auto"/>
        <w:spacing w:after="240"/>
        <w:ind w:left="11057" w:firstLine="142"/>
        <w:jc w:val="right"/>
        <w:rPr>
          <w:rFonts w:ascii="Times New Roman" w:hAnsi="Times New Roman" w:cs="Times New Roman"/>
          <w:sz w:val="20"/>
          <w:szCs w:val="20"/>
        </w:rPr>
      </w:pPr>
    </w:p>
    <w:p w14:paraId="39E646B8" w14:textId="4D883096" w:rsidR="00222648" w:rsidRPr="00222648" w:rsidRDefault="00222648" w:rsidP="00222648">
      <w:pPr>
        <w:jc w:val="right"/>
        <w:outlineLvl w:val="0"/>
        <w:rPr>
          <w:rFonts w:eastAsia="Arial"/>
          <w:bCs/>
          <w:sz w:val="20"/>
          <w:szCs w:val="20"/>
        </w:rPr>
      </w:pPr>
      <w:r w:rsidRPr="00222648">
        <w:rPr>
          <w:rFonts w:eastAsia="Arial"/>
          <w:bCs/>
          <w:sz w:val="20"/>
          <w:szCs w:val="20"/>
        </w:rPr>
        <w:t xml:space="preserve"> </w:t>
      </w:r>
    </w:p>
    <w:p w14:paraId="7A101A3B" w14:textId="77777777" w:rsidR="00222648" w:rsidRPr="00222648" w:rsidRDefault="00222648" w:rsidP="00222648">
      <w:pPr>
        <w:jc w:val="center"/>
        <w:outlineLvl w:val="1"/>
        <w:rPr>
          <w:rFonts w:eastAsia="Arial"/>
          <w:bCs/>
          <w:sz w:val="20"/>
          <w:szCs w:val="20"/>
        </w:rPr>
      </w:pPr>
      <w:r w:rsidRPr="00222648">
        <w:rPr>
          <w:rFonts w:eastAsia="Arial"/>
          <w:bCs/>
          <w:sz w:val="20"/>
          <w:szCs w:val="20"/>
        </w:rPr>
        <w:t>АДМИНИСТРАЦИЯ</w:t>
      </w:r>
    </w:p>
    <w:p w14:paraId="56CB4CC8" w14:textId="77777777" w:rsidR="00222648" w:rsidRPr="00222648" w:rsidRDefault="00222648" w:rsidP="00222648">
      <w:pPr>
        <w:jc w:val="center"/>
        <w:outlineLvl w:val="1"/>
        <w:rPr>
          <w:rFonts w:eastAsia="Arial"/>
          <w:bCs/>
          <w:sz w:val="20"/>
          <w:szCs w:val="20"/>
        </w:rPr>
      </w:pPr>
      <w:r w:rsidRPr="00222648">
        <w:rPr>
          <w:rFonts w:eastAsia="Arial"/>
          <w:bCs/>
          <w:sz w:val="20"/>
          <w:szCs w:val="20"/>
        </w:rPr>
        <w:t>КУЙБЫШЕВСКОГО МУНИЦИПАЛЬНОГО РАЙОНА</w:t>
      </w:r>
    </w:p>
    <w:p w14:paraId="504D7E87" w14:textId="77777777" w:rsidR="00222648" w:rsidRPr="00222648" w:rsidRDefault="00222648" w:rsidP="00222648">
      <w:pPr>
        <w:jc w:val="center"/>
        <w:outlineLvl w:val="1"/>
        <w:rPr>
          <w:rFonts w:eastAsia="Arial"/>
          <w:bCs/>
          <w:sz w:val="20"/>
          <w:szCs w:val="20"/>
        </w:rPr>
      </w:pPr>
      <w:r w:rsidRPr="00222648">
        <w:rPr>
          <w:rFonts w:eastAsia="Arial"/>
          <w:bCs/>
          <w:sz w:val="20"/>
          <w:szCs w:val="20"/>
        </w:rPr>
        <w:t xml:space="preserve">НОВОСИБИРСКОЙ ОБЛАСТИ </w:t>
      </w:r>
    </w:p>
    <w:p w14:paraId="47FBF422" w14:textId="77777777" w:rsidR="00222648" w:rsidRPr="00222648" w:rsidRDefault="00222648" w:rsidP="00222648">
      <w:pPr>
        <w:jc w:val="center"/>
        <w:outlineLvl w:val="1"/>
        <w:rPr>
          <w:rFonts w:eastAsia="Arial"/>
          <w:bCs/>
          <w:sz w:val="20"/>
          <w:szCs w:val="20"/>
        </w:rPr>
      </w:pPr>
    </w:p>
    <w:p w14:paraId="27D19631" w14:textId="77777777" w:rsidR="00222648" w:rsidRPr="00222648" w:rsidRDefault="00222648" w:rsidP="00222648">
      <w:pPr>
        <w:jc w:val="center"/>
        <w:outlineLvl w:val="1"/>
        <w:rPr>
          <w:sz w:val="20"/>
          <w:szCs w:val="20"/>
        </w:rPr>
      </w:pPr>
      <w:r w:rsidRPr="00222648">
        <w:rPr>
          <w:sz w:val="20"/>
          <w:szCs w:val="20"/>
        </w:rPr>
        <w:t>ПОСТАНОВЛЕНИЕ</w:t>
      </w:r>
    </w:p>
    <w:p w14:paraId="2E7BA779" w14:textId="77777777" w:rsidR="00222648" w:rsidRPr="00222648" w:rsidRDefault="00222648" w:rsidP="00222648">
      <w:pPr>
        <w:jc w:val="center"/>
        <w:rPr>
          <w:sz w:val="20"/>
          <w:szCs w:val="20"/>
        </w:rPr>
      </w:pPr>
    </w:p>
    <w:p w14:paraId="58D4A658" w14:textId="77777777" w:rsidR="00222648" w:rsidRPr="00222648" w:rsidRDefault="00222648" w:rsidP="00222648">
      <w:pPr>
        <w:jc w:val="center"/>
        <w:rPr>
          <w:sz w:val="20"/>
          <w:szCs w:val="20"/>
        </w:rPr>
      </w:pPr>
      <w:r w:rsidRPr="00222648">
        <w:rPr>
          <w:sz w:val="20"/>
          <w:szCs w:val="20"/>
        </w:rPr>
        <w:t>г. Куйбышев</w:t>
      </w:r>
    </w:p>
    <w:p w14:paraId="70FE728E" w14:textId="77777777" w:rsidR="00222648" w:rsidRPr="00222648" w:rsidRDefault="00222648" w:rsidP="00222648">
      <w:pPr>
        <w:jc w:val="center"/>
        <w:rPr>
          <w:sz w:val="20"/>
          <w:szCs w:val="20"/>
        </w:rPr>
      </w:pPr>
      <w:r w:rsidRPr="00222648">
        <w:rPr>
          <w:sz w:val="20"/>
          <w:szCs w:val="20"/>
        </w:rPr>
        <w:t>Новосибирская область</w:t>
      </w:r>
    </w:p>
    <w:p w14:paraId="6C7DA3B3" w14:textId="77777777" w:rsidR="00222648" w:rsidRPr="00222648" w:rsidRDefault="00222648" w:rsidP="00222648">
      <w:pPr>
        <w:jc w:val="center"/>
        <w:rPr>
          <w:sz w:val="20"/>
          <w:szCs w:val="20"/>
        </w:rPr>
      </w:pPr>
    </w:p>
    <w:p w14:paraId="2AFDFC72" w14:textId="77777777" w:rsidR="00222648" w:rsidRPr="00222648" w:rsidRDefault="00222648" w:rsidP="00222648">
      <w:pPr>
        <w:jc w:val="center"/>
        <w:rPr>
          <w:sz w:val="20"/>
          <w:szCs w:val="20"/>
        </w:rPr>
      </w:pPr>
      <w:r w:rsidRPr="00222648">
        <w:rPr>
          <w:sz w:val="20"/>
          <w:szCs w:val="20"/>
        </w:rPr>
        <w:t>10.08.2020 № 606</w:t>
      </w:r>
    </w:p>
    <w:p w14:paraId="6CCA62F9" w14:textId="77777777" w:rsidR="00222648" w:rsidRPr="00222648" w:rsidRDefault="00222648" w:rsidP="00222648">
      <w:pPr>
        <w:jc w:val="center"/>
        <w:rPr>
          <w:sz w:val="20"/>
          <w:szCs w:val="20"/>
        </w:rPr>
      </w:pPr>
    </w:p>
    <w:p w14:paraId="2B43E830" w14:textId="77777777" w:rsidR="00222648" w:rsidRPr="00222648" w:rsidRDefault="00222648" w:rsidP="00222648">
      <w:pPr>
        <w:jc w:val="center"/>
        <w:rPr>
          <w:sz w:val="20"/>
          <w:szCs w:val="20"/>
        </w:rPr>
      </w:pPr>
      <w:r w:rsidRPr="00222648">
        <w:rPr>
          <w:sz w:val="20"/>
          <w:szCs w:val="20"/>
        </w:rPr>
        <w:t>Об утверждении Административного регламента предоставления муниципальной услуги «</w:t>
      </w:r>
      <w:r w:rsidRPr="00222648">
        <w:rPr>
          <w:bCs/>
          <w:sz w:val="20"/>
          <w:szCs w:val="20"/>
        </w:rPr>
        <w:t>Предоставление земельных участков в безвозмездное пользование»</w:t>
      </w:r>
    </w:p>
    <w:p w14:paraId="672F4B7B" w14:textId="77777777" w:rsidR="00222648" w:rsidRPr="00222648" w:rsidRDefault="00222648" w:rsidP="00222648">
      <w:pPr>
        <w:ind w:firstLine="709"/>
        <w:jc w:val="center"/>
        <w:rPr>
          <w:rFonts w:eastAsia="Calibri"/>
          <w:sz w:val="20"/>
          <w:szCs w:val="20"/>
          <w:lang w:eastAsia="en-US"/>
        </w:rPr>
      </w:pPr>
    </w:p>
    <w:p w14:paraId="1C6FA9EB" w14:textId="77777777" w:rsidR="00222648" w:rsidRPr="00222648" w:rsidRDefault="00222648" w:rsidP="00222648">
      <w:pPr>
        <w:ind w:firstLine="709"/>
        <w:jc w:val="both"/>
        <w:rPr>
          <w:sz w:val="20"/>
          <w:szCs w:val="20"/>
        </w:rPr>
      </w:pPr>
      <w:r w:rsidRPr="00222648">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02D655FF" w14:textId="77777777" w:rsidR="00222648" w:rsidRPr="00222648" w:rsidRDefault="00222648" w:rsidP="00222648">
      <w:pPr>
        <w:ind w:firstLine="709"/>
        <w:jc w:val="both"/>
        <w:rPr>
          <w:sz w:val="20"/>
          <w:szCs w:val="20"/>
        </w:rPr>
      </w:pPr>
      <w:r w:rsidRPr="00222648">
        <w:rPr>
          <w:sz w:val="20"/>
          <w:szCs w:val="20"/>
        </w:rPr>
        <w:t>ПОСТАНОВЛЯЕТ:</w:t>
      </w:r>
    </w:p>
    <w:p w14:paraId="73ADBEE5" w14:textId="77777777" w:rsidR="00222648" w:rsidRPr="00222648" w:rsidRDefault="00222648" w:rsidP="00222648">
      <w:pPr>
        <w:ind w:firstLine="709"/>
        <w:jc w:val="both"/>
        <w:rPr>
          <w:bCs/>
          <w:sz w:val="20"/>
          <w:szCs w:val="20"/>
        </w:rPr>
      </w:pPr>
      <w:r w:rsidRPr="00222648">
        <w:rPr>
          <w:sz w:val="20"/>
          <w:szCs w:val="20"/>
        </w:rPr>
        <w:t>1. Утвердить прилагаемый Административный регламент предоставления муниципальной услуги</w:t>
      </w:r>
      <w:r w:rsidRPr="00222648">
        <w:rPr>
          <w:bCs/>
          <w:sz w:val="20"/>
          <w:szCs w:val="20"/>
        </w:rPr>
        <w:t xml:space="preserve"> «Предоставление земельных участков в безвозмездное пользование».</w:t>
      </w:r>
    </w:p>
    <w:p w14:paraId="6B815E4A" w14:textId="77777777" w:rsidR="00222648" w:rsidRPr="00222648" w:rsidRDefault="00222648" w:rsidP="00222648">
      <w:pPr>
        <w:ind w:firstLine="709"/>
        <w:jc w:val="both"/>
        <w:rPr>
          <w:sz w:val="20"/>
          <w:szCs w:val="20"/>
        </w:rPr>
      </w:pPr>
      <w:r w:rsidRPr="00222648">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222648">
        <w:rPr>
          <w:sz w:val="20"/>
          <w:szCs w:val="20"/>
        </w:rPr>
        <w:t>области  (</w:t>
      </w:r>
      <w:proofErr w:type="gramEnd"/>
      <w:r w:rsidRPr="00222648">
        <w:rPr>
          <w:sz w:val="20"/>
          <w:szCs w:val="20"/>
        </w:rPr>
        <w:t>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5D0B1A78" w14:textId="545472D5" w:rsidR="00222648" w:rsidRPr="00222648" w:rsidRDefault="00222648" w:rsidP="00222648">
      <w:pPr>
        <w:tabs>
          <w:tab w:val="left" w:pos="1843"/>
        </w:tabs>
        <w:ind w:firstLine="709"/>
        <w:jc w:val="both"/>
        <w:rPr>
          <w:sz w:val="20"/>
          <w:szCs w:val="20"/>
        </w:rPr>
      </w:pPr>
      <w:r w:rsidRPr="00222648">
        <w:rPr>
          <w:sz w:val="20"/>
          <w:szCs w:val="20"/>
        </w:rPr>
        <w:t>3. Управлению делами администрации Куйбышевского муниципального района Новосибирской области (</w:t>
      </w:r>
      <w:proofErr w:type="spellStart"/>
      <w:r w:rsidRPr="00222648">
        <w:rPr>
          <w:sz w:val="20"/>
          <w:szCs w:val="20"/>
        </w:rPr>
        <w:t>Дирибасова</w:t>
      </w:r>
      <w:proofErr w:type="spellEnd"/>
      <w:r w:rsidRPr="00222648">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Куйбышевского муниципального района Новосибирской области в телекоммуникационной сети «Интернет».</w:t>
      </w:r>
    </w:p>
    <w:p w14:paraId="0E03427E" w14:textId="77777777" w:rsidR="00222648" w:rsidRPr="00222648" w:rsidRDefault="00222648" w:rsidP="00222648">
      <w:pPr>
        <w:ind w:firstLine="709"/>
        <w:jc w:val="both"/>
        <w:rPr>
          <w:sz w:val="20"/>
          <w:szCs w:val="20"/>
        </w:rPr>
      </w:pPr>
      <w:r w:rsidRPr="00222648">
        <w:rPr>
          <w:sz w:val="20"/>
          <w:szCs w:val="20"/>
        </w:rPr>
        <w:t>4. Контроль за исполнением постановления оставляю за собой.</w:t>
      </w:r>
    </w:p>
    <w:p w14:paraId="2E1A8788" w14:textId="77777777" w:rsidR="00222648" w:rsidRPr="00222648" w:rsidRDefault="00222648" w:rsidP="00222648">
      <w:pPr>
        <w:ind w:firstLine="709"/>
        <w:rPr>
          <w:sz w:val="20"/>
          <w:szCs w:val="20"/>
        </w:rPr>
      </w:pPr>
    </w:p>
    <w:p w14:paraId="3AA7C2F7" w14:textId="77777777" w:rsidR="00222648" w:rsidRPr="00222648" w:rsidRDefault="00222648" w:rsidP="00222648">
      <w:pPr>
        <w:jc w:val="both"/>
        <w:rPr>
          <w:sz w:val="20"/>
          <w:szCs w:val="20"/>
        </w:rPr>
      </w:pPr>
      <w:r w:rsidRPr="00222648">
        <w:rPr>
          <w:sz w:val="20"/>
          <w:szCs w:val="20"/>
        </w:rPr>
        <w:t xml:space="preserve">Глава Куйбышевского муниципального </w:t>
      </w:r>
    </w:p>
    <w:p w14:paraId="50EF5AF1" w14:textId="46C62747" w:rsidR="00222648" w:rsidRPr="00222648" w:rsidRDefault="00222648" w:rsidP="00222648">
      <w:pPr>
        <w:jc w:val="both"/>
        <w:rPr>
          <w:sz w:val="20"/>
          <w:szCs w:val="20"/>
        </w:rPr>
      </w:pPr>
      <w:r w:rsidRPr="00222648">
        <w:rPr>
          <w:sz w:val="20"/>
          <w:szCs w:val="20"/>
        </w:rPr>
        <w:t>района Новосибирской области</w:t>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t xml:space="preserve">                                     О.В. Караваев</w:t>
      </w:r>
    </w:p>
    <w:p w14:paraId="0980A7E5" w14:textId="77777777" w:rsidR="00222648" w:rsidRPr="00222648" w:rsidRDefault="00222648" w:rsidP="00222648">
      <w:pPr>
        <w:jc w:val="both"/>
        <w:rPr>
          <w:sz w:val="20"/>
          <w:szCs w:val="20"/>
        </w:rPr>
      </w:pPr>
    </w:p>
    <w:p w14:paraId="6A4541C0" w14:textId="77777777" w:rsidR="00222648" w:rsidRPr="00222648" w:rsidRDefault="00222648" w:rsidP="00222648">
      <w:pPr>
        <w:ind w:firstLine="709"/>
        <w:jc w:val="right"/>
        <w:rPr>
          <w:sz w:val="20"/>
          <w:szCs w:val="20"/>
        </w:rPr>
      </w:pPr>
      <w:r w:rsidRPr="00222648">
        <w:rPr>
          <w:sz w:val="20"/>
          <w:szCs w:val="20"/>
        </w:rPr>
        <w:t>УТВЕРЖДЕН</w:t>
      </w:r>
    </w:p>
    <w:p w14:paraId="7DF8596F" w14:textId="77777777" w:rsidR="00222648" w:rsidRPr="00222648" w:rsidRDefault="00222648" w:rsidP="00222648">
      <w:pPr>
        <w:ind w:firstLine="709"/>
        <w:jc w:val="right"/>
        <w:rPr>
          <w:sz w:val="20"/>
          <w:szCs w:val="20"/>
        </w:rPr>
      </w:pPr>
      <w:r w:rsidRPr="00222648">
        <w:rPr>
          <w:sz w:val="20"/>
          <w:szCs w:val="20"/>
        </w:rPr>
        <w:t xml:space="preserve">постановлением администрации </w:t>
      </w:r>
    </w:p>
    <w:p w14:paraId="3B8BECBD" w14:textId="77777777" w:rsidR="00222648" w:rsidRPr="00222648" w:rsidRDefault="00222648" w:rsidP="00222648">
      <w:pPr>
        <w:ind w:firstLine="709"/>
        <w:jc w:val="right"/>
        <w:rPr>
          <w:sz w:val="20"/>
          <w:szCs w:val="20"/>
        </w:rPr>
      </w:pPr>
      <w:r w:rsidRPr="00222648">
        <w:rPr>
          <w:sz w:val="20"/>
          <w:szCs w:val="20"/>
        </w:rPr>
        <w:t xml:space="preserve">Куйбышевского муниципального района </w:t>
      </w:r>
    </w:p>
    <w:p w14:paraId="0205DA6B" w14:textId="77777777" w:rsidR="00222648" w:rsidRPr="00222648" w:rsidRDefault="00222648" w:rsidP="00222648">
      <w:pPr>
        <w:ind w:firstLine="709"/>
        <w:jc w:val="right"/>
        <w:rPr>
          <w:sz w:val="20"/>
          <w:szCs w:val="20"/>
        </w:rPr>
      </w:pPr>
      <w:r w:rsidRPr="00222648">
        <w:rPr>
          <w:sz w:val="20"/>
          <w:szCs w:val="20"/>
        </w:rPr>
        <w:t xml:space="preserve">Новосибирской области  </w:t>
      </w:r>
    </w:p>
    <w:p w14:paraId="3598E07C" w14:textId="77777777" w:rsidR="00222648" w:rsidRPr="00222648" w:rsidRDefault="00222648" w:rsidP="00222648">
      <w:pPr>
        <w:ind w:firstLine="709"/>
        <w:jc w:val="right"/>
        <w:rPr>
          <w:sz w:val="20"/>
          <w:szCs w:val="20"/>
        </w:rPr>
      </w:pPr>
      <w:r w:rsidRPr="00222648">
        <w:rPr>
          <w:sz w:val="20"/>
          <w:szCs w:val="20"/>
        </w:rPr>
        <w:t>от 10.08.2020 № 606</w:t>
      </w:r>
    </w:p>
    <w:p w14:paraId="44E8D5EE" w14:textId="77777777" w:rsidR="00222648" w:rsidRPr="00222648" w:rsidRDefault="00222648" w:rsidP="00222648">
      <w:pPr>
        <w:ind w:firstLine="709"/>
        <w:jc w:val="both"/>
        <w:rPr>
          <w:sz w:val="20"/>
          <w:szCs w:val="20"/>
        </w:rPr>
      </w:pPr>
    </w:p>
    <w:p w14:paraId="3363F6FC" w14:textId="77777777" w:rsidR="00222648" w:rsidRPr="00222648" w:rsidRDefault="00222648" w:rsidP="00222648">
      <w:pPr>
        <w:ind w:firstLine="709"/>
        <w:jc w:val="center"/>
        <w:rPr>
          <w:bCs/>
          <w:sz w:val="20"/>
          <w:szCs w:val="20"/>
        </w:rPr>
      </w:pPr>
      <w:r w:rsidRPr="00222648">
        <w:rPr>
          <w:bCs/>
          <w:sz w:val="20"/>
          <w:szCs w:val="20"/>
        </w:rPr>
        <w:t>АДМИНИСТРАТИВНЫЙ</w:t>
      </w:r>
      <w:r w:rsidRPr="00222648">
        <w:rPr>
          <w:sz w:val="20"/>
          <w:szCs w:val="20"/>
        </w:rPr>
        <w:t xml:space="preserve"> </w:t>
      </w:r>
      <w:r w:rsidRPr="00222648">
        <w:rPr>
          <w:bCs/>
          <w:sz w:val="20"/>
          <w:szCs w:val="20"/>
        </w:rPr>
        <w:t>РЕГЛАМЕНТ</w:t>
      </w:r>
    </w:p>
    <w:p w14:paraId="1D06EE20" w14:textId="77777777" w:rsidR="00222648" w:rsidRPr="00222648" w:rsidRDefault="00222648" w:rsidP="00222648">
      <w:pPr>
        <w:suppressAutoHyphens/>
        <w:autoSpaceDE w:val="0"/>
        <w:ind w:firstLine="709"/>
        <w:jc w:val="center"/>
        <w:rPr>
          <w:rFonts w:eastAsia="Arial"/>
          <w:sz w:val="20"/>
          <w:szCs w:val="20"/>
          <w:lang w:eastAsia="ar-SA"/>
        </w:rPr>
      </w:pPr>
      <w:r w:rsidRPr="00222648">
        <w:rPr>
          <w:rFonts w:eastAsia="Arial"/>
          <w:sz w:val="20"/>
          <w:szCs w:val="20"/>
          <w:lang w:eastAsia="ar-SA"/>
        </w:rPr>
        <w:t xml:space="preserve">предоставления муниципальной услуги </w:t>
      </w:r>
    </w:p>
    <w:p w14:paraId="2DEA0D87" w14:textId="77777777" w:rsidR="00222648" w:rsidRPr="00222648" w:rsidRDefault="00222648" w:rsidP="00222648">
      <w:pPr>
        <w:suppressAutoHyphens/>
        <w:autoSpaceDE w:val="0"/>
        <w:ind w:firstLine="709"/>
        <w:jc w:val="center"/>
        <w:rPr>
          <w:rFonts w:eastAsia="Arial"/>
          <w:sz w:val="20"/>
          <w:szCs w:val="20"/>
          <w:lang w:eastAsia="ar-SA"/>
        </w:rPr>
      </w:pPr>
      <w:r w:rsidRPr="00222648">
        <w:rPr>
          <w:rFonts w:eastAsia="Arial"/>
          <w:sz w:val="20"/>
          <w:szCs w:val="20"/>
          <w:lang w:eastAsia="ar-SA"/>
        </w:rPr>
        <w:t>«Предоставление земельных участков в безвозмездное пользование»</w:t>
      </w:r>
    </w:p>
    <w:p w14:paraId="0715CDF6" w14:textId="77777777" w:rsidR="00222648" w:rsidRPr="00222648" w:rsidRDefault="00222648" w:rsidP="00222648">
      <w:pPr>
        <w:suppressAutoHyphens/>
        <w:autoSpaceDE w:val="0"/>
        <w:ind w:firstLine="709"/>
        <w:jc w:val="center"/>
        <w:rPr>
          <w:rFonts w:eastAsia="Arial"/>
          <w:sz w:val="20"/>
          <w:szCs w:val="20"/>
          <w:lang w:eastAsia="ar-SA"/>
        </w:rPr>
      </w:pPr>
    </w:p>
    <w:p w14:paraId="6A8B08A4" w14:textId="77777777" w:rsidR="00222648" w:rsidRPr="00222648" w:rsidRDefault="00222648" w:rsidP="00222648">
      <w:pPr>
        <w:ind w:left="709"/>
        <w:jc w:val="center"/>
        <w:rPr>
          <w:sz w:val="20"/>
          <w:szCs w:val="20"/>
        </w:rPr>
      </w:pPr>
      <w:r w:rsidRPr="00222648">
        <w:rPr>
          <w:sz w:val="20"/>
          <w:szCs w:val="20"/>
          <w:lang w:val="en-US"/>
        </w:rPr>
        <w:t>I</w:t>
      </w:r>
      <w:r w:rsidRPr="00222648">
        <w:rPr>
          <w:sz w:val="20"/>
          <w:szCs w:val="20"/>
        </w:rPr>
        <w:t>. Общие положения</w:t>
      </w:r>
    </w:p>
    <w:p w14:paraId="72D77735" w14:textId="77777777" w:rsidR="00222648" w:rsidRPr="00222648" w:rsidRDefault="00222648" w:rsidP="00222648">
      <w:pPr>
        <w:ind w:left="709"/>
        <w:jc w:val="center"/>
        <w:rPr>
          <w:sz w:val="20"/>
          <w:szCs w:val="20"/>
        </w:rPr>
      </w:pPr>
    </w:p>
    <w:p w14:paraId="4F052137" w14:textId="77777777" w:rsidR="00222648" w:rsidRPr="00222648" w:rsidRDefault="00222648" w:rsidP="00222648">
      <w:pPr>
        <w:ind w:firstLine="709"/>
        <w:jc w:val="both"/>
        <w:rPr>
          <w:sz w:val="20"/>
          <w:szCs w:val="20"/>
        </w:rPr>
      </w:pPr>
      <w:r w:rsidRPr="00222648">
        <w:rPr>
          <w:sz w:val="20"/>
          <w:szCs w:val="20"/>
        </w:rPr>
        <w:t>1.1. Административный регламент устанавливает порядок и стандарт предоставления муниципальной услуги: «</w:t>
      </w:r>
      <w:r w:rsidRPr="00222648">
        <w:rPr>
          <w:bCs/>
          <w:sz w:val="20"/>
          <w:szCs w:val="20"/>
        </w:rPr>
        <w:t>Предоставление земельных участков в безвозмездное пользование</w:t>
      </w:r>
      <w:r w:rsidRPr="00222648">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12D829A7" w14:textId="77777777" w:rsidR="00222648" w:rsidRPr="00222648" w:rsidRDefault="00222648" w:rsidP="00222648">
      <w:pPr>
        <w:ind w:firstLine="709"/>
        <w:jc w:val="both"/>
        <w:rPr>
          <w:sz w:val="20"/>
          <w:szCs w:val="20"/>
        </w:rPr>
      </w:pPr>
      <w:r w:rsidRPr="00222648">
        <w:rPr>
          <w:sz w:val="20"/>
          <w:szCs w:val="20"/>
        </w:rPr>
        <w:lastRenderedPageBreak/>
        <w:t xml:space="preserve">1.2. Муниципальная услуга предоставляется гражданам и юридическим лицам, имеющим право на обращение за предоставлением земельного участка в </w:t>
      </w:r>
      <w:r w:rsidRPr="00222648">
        <w:rPr>
          <w:color w:val="000000"/>
          <w:sz w:val="20"/>
          <w:szCs w:val="20"/>
        </w:rPr>
        <w:t>безвозмездное пользование</w:t>
      </w:r>
      <w:r w:rsidRPr="00222648">
        <w:rPr>
          <w:sz w:val="20"/>
          <w:szCs w:val="20"/>
        </w:rPr>
        <w:t>, а также их уполномоченным представителям (далее – заявитель) в случаях, установленных Земельным кодексом Российской Федерации:</w:t>
      </w:r>
    </w:p>
    <w:p w14:paraId="09C2AA03" w14:textId="77777777" w:rsidR="00222648" w:rsidRPr="00222648" w:rsidRDefault="00222648" w:rsidP="00222648">
      <w:pPr>
        <w:ind w:firstLine="709"/>
        <w:jc w:val="both"/>
        <w:rPr>
          <w:color w:val="22272F"/>
          <w:sz w:val="20"/>
          <w:szCs w:val="20"/>
        </w:rPr>
      </w:pPr>
      <w:r w:rsidRPr="00222648">
        <w:rPr>
          <w:color w:val="22272F"/>
          <w:sz w:val="20"/>
          <w:szCs w:val="20"/>
        </w:rPr>
        <w:t>1) </w:t>
      </w:r>
      <w:r w:rsidRPr="00222648">
        <w:rPr>
          <w:sz w:val="20"/>
          <w:szCs w:val="20"/>
        </w:rPr>
        <w:t>государственным и муниципальным учреждениям (бюджетным, казенным, автономным, казенным предприятиям, центрам исторического наследия президентов Российской Федерации, прекративших исполнение своих полномочий</w:t>
      </w:r>
      <w:r w:rsidRPr="00222648">
        <w:rPr>
          <w:color w:val="22272F"/>
          <w:sz w:val="20"/>
          <w:szCs w:val="20"/>
        </w:rPr>
        <w:t xml:space="preserve">, </w:t>
      </w:r>
      <w:r w:rsidRPr="00222648">
        <w:rPr>
          <w:sz w:val="20"/>
          <w:szCs w:val="20"/>
        </w:rPr>
        <w:t>на срок до одного года</w:t>
      </w:r>
      <w:r w:rsidRPr="00222648">
        <w:rPr>
          <w:color w:val="22272F"/>
          <w:sz w:val="20"/>
          <w:szCs w:val="20"/>
        </w:rPr>
        <w:t xml:space="preserve">; </w:t>
      </w:r>
    </w:p>
    <w:p w14:paraId="0C00ED5D" w14:textId="77777777" w:rsidR="00222648" w:rsidRPr="00222648" w:rsidRDefault="00222648" w:rsidP="00222648">
      <w:pPr>
        <w:ind w:firstLine="709"/>
        <w:jc w:val="both"/>
        <w:rPr>
          <w:color w:val="22272F"/>
          <w:sz w:val="20"/>
          <w:szCs w:val="20"/>
        </w:rPr>
      </w:pPr>
      <w:r w:rsidRPr="00222648">
        <w:rPr>
          <w:color w:val="22272F"/>
          <w:sz w:val="20"/>
          <w:szCs w:val="20"/>
        </w:rPr>
        <w:t xml:space="preserve">2) религиозным организациям для размещения зданий, сооружений религиозного или благотворительного назначения на срок до десяти лет; </w:t>
      </w:r>
    </w:p>
    <w:p w14:paraId="1A9ECC13" w14:textId="77777777" w:rsidR="00222648" w:rsidRPr="00222648" w:rsidRDefault="00222648" w:rsidP="00222648">
      <w:pPr>
        <w:ind w:firstLine="709"/>
        <w:jc w:val="both"/>
        <w:rPr>
          <w:color w:val="22272F"/>
          <w:sz w:val="20"/>
          <w:szCs w:val="20"/>
        </w:rPr>
      </w:pPr>
      <w:r w:rsidRPr="00222648">
        <w:rPr>
          <w:color w:val="22272F"/>
          <w:sz w:val="20"/>
          <w:szCs w:val="20"/>
        </w:rPr>
        <w:t xml:space="preserve">3)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 </w:t>
      </w:r>
    </w:p>
    <w:p w14:paraId="5907ACB9" w14:textId="77777777" w:rsidR="00222648" w:rsidRPr="00222648" w:rsidRDefault="00222648" w:rsidP="00222648">
      <w:pPr>
        <w:ind w:firstLine="709"/>
        <w:jc w:val="both"/>
        <w:rPr>
          <w:color w:val="464C55"/>
          <w:sz w:val="20"/>
          <w:szCs w:val="20"/>
        </w:rPr>
      </w:pPr>
      <w:r w:rsidRPr="00222648">
        <w:rPr>
          <w:color w:val="22272F"/>
          <w:sz w:val="20"/>
          <w:szCs w:val="20"/>
        </w:rPr>
        <w:t>4) лицам, с которыми в соответствии Федеральным законом от 05.04.2013 №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r w:rsidRPr="00222648">
        <w:rPr>
          <w:color w:val="464C55"/>
          <w:sz w:val="20"/>
          <w:szCs w:val="20"/>
        </w:rPr>
        <w:t xml:space="preserve"> </w:t>
      </w:r>
    </w:p>
    <w:p w14:paraId="167A1B69" w14:textId="77777777" w:rsidR="00222648" w:rsidRPr="00222648" w:rsidRDefault="00222648" w:rsidP="00222648">
      <w:pPr>
        <w:ind w:firstLine="709"/>
        <w:jc w:val="both"/>
        <w:rPr>
          <w:color w:val="22272F"/>
          <w:sz w:val="20"/>
          <w:szCs w:val="20"/>
        </w:rPr>
      </w:pPr>
      <w:r w:rsidRPr="00222648">
        <w:rPr>
          <w:color w:val="22272F"/>
          <w:sz w:val="20"/>
          <w:szCs w:val="20"/>
        </w:rPr>
        <w:t xml:space="preserve">5)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 </w:t>
      </w:r>
    </w:p>
    <w:p w14:paraId="657A5BB1" w14:textId="77777777" w:rsidR="00222648" w:rsidRPr="00222648" w:rsidRDefault="00222648" w:rsidP="00222648">
      <w:pPr>
        <w:ind w:firstLine="709"/>
        <w:jc w:val="both"/>
        <w:rPr>
          <w:color w:val="22272F"/>
          <w:sz w:val="20"/>
          <w:szCs w:val="20"/>
        </w:rPr>
      </w:pPr>
      <w:r w:rsidRPr="00222648">
        <w:rPr>
          <w:color w:val="22272F"/>
          <w:sz w:val="20"/>
          <w:szCs w:val="20"/>
        </w:rPr>
        <w:t xml:space="preserve">6)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 </w:t>
      </w:r>
    </w:p>
    <w:p w14:paraId="221C7942" w14:textId="77777777" w:rsidR="00222648" w:rsidRPr="00222648" w:rsidRDefault="00222648" w:rsidP="00222648">
      <w:pPr>
        <w:ind w:firstLine="709"/>
        <w:jc w:val="both"/>
        <w:rPr>
          <w:color w:val="22272F"/>
          <w:sz w:val="20"/>
          <w:szCs w:val="20"/>
        </w:rPr>
      </w:pPr>
      <w:r w:rsidRPr="00222648">
        <w:rPr>
          <w:color w:val="22272F"/>
          <w:sz w:val="20"/>
          <w:szCs w:val="20"/>
        </w:rPr>
        <w:t>7)</w:t>
      </w:r>
      <w:r w:rsidRPr="00222648">
        <w:rPr>
          <w:color w:val="22272F"/>
          <w:sz w:val="20"/>
          <w:szCs w:val="20"/>
          <w:lang w:val="en-US"/>
        </w:rPr>
        <w:t> </w:t>
      </w:r>
      <w:r w:rsidRPr="00222648">
        <w:rPr>
          <w:color w:val="22272F"/>
          <w:sz w:val="20"/>
          <w:szCs w:val="20"/>
        </w:rPr>
        <w:t xml:space="preserve">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 </w:t>
      </w:r>
    </w:p>
    <w:p w14:paraId="3964984B" w14:textId="77777777" w:rsidR="00222648" w:rsidRPr="00222648" w:rsidRDefault="00222648" w:rsidP="00222648">
      <w:pPr>
        <w:ind w:firstLine="709"/>
        <w:jc w:val="both"/>
        <w:rPr>
          <w:color w:val="22272F"/>
          <w:sz w:val="20"/>
          <w:szCs w:val="20"/>
        </w:rPr>
      </w:pPr>
      <w:r w:rsidRPr="00222648">
        <w:rPr>
          <w:color w:val="22272F"/>
          <w:sz w:val="20"/>
          <w:szCs w:val="20"/>
        </w:rPr>
        <w:t xml:space="preserve">8)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 </w:t>
      </w:r>
    </w:p>
    <w:p w14:paraId="63333B61" w14:textId="77777777" w:rsidR="00222648" w:rsidRPr="00222648" w:rsidRDefault="00222648" w:rsidP="00222648">
      <w:pPr>
        <w:ind w:firstLine="709"/>
        <w:jc w:val="both"/>
        <w:rPr>
          <w:color w:val="22272F"/>
          <w:sz w:val="20"/>
          <w:szCs w:val="20"/>
        </w:rPr>
      </w:pPr>
      <w:r w:rsidRPr="00222648">
        <w:rPr>
          <w:color w:val="22272F"/>
          <w:sz w:val="20"/>
          <w:szCs w:val="20"/>
        </w:rPr>
        <w:t>9)</w:t>
      </w:r>
      <w:r w:rsidRPr="00222648">
        <w:rPr>
          <w:color w:val="000000"/>
          <w:sz w:val="20"/>
          <w:szCs w:val="20"/>
        </w:rPr>
        <w:t> </w:t>
      </w:r>
      <w:r w:rsidRPr="00222648">
        <w:rPr>
          <w:color w:val="22272F"/>
          <w:sz w:val="20"/>
          <w:szCs w:val="20"/>
        </w:rPr>
        <w:t xml:space="preserve">гражданам и юридическим лицам для сельскохозяйственного, </w:t>
      </w:r>
      <w:proofErr w:type="spellStart"/>
      <w:r w:rsidRPr="00222648">
        <w:rPr>
          <w:color w:val="22272F"/>
          <w:sz w:val="20"/>
          <w:szCs w:val="20"/>
        </w:rPr>
        <w:t>охотхозяйственного</w:t>
      </w:r>
      <w:proofErr w:type="spellEnd"/>
      <w:r w:rsidRPr="00222648">
        <w:rPr>
          <w:color w:val="22272F"/>
          <w:sz w:val="20"/>
          <w:szCs w:val="20"/>
        </w:rPr>
        <w:t xml:space="preserve">,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
    <w:p w14:paraId="3F79D2AD" w14:textId="77777777" w:rsidR="00222648" w:rsidRPr="00222648" w:rsidRDefault="00222648" w:rsidP="00222648">
      <w:pPr>
        <w:ind w:firstLine="709"/>
        <w:jc w:val="both"/>
        <w:rPr>
          <w:color w:val="22272F"/>
          <w:sz w:val="20"/>
          <w:szCs w:val="20"/>
        </w:rPr>
      </w:pPr>
      <w:r w:rsidRPr="00222648">
        <w:rPr>
          <w:color w:val="22272F"/>
          <w:sz w:val="20"/>
          <w:szCs w:val="20"/>
        </w:rPr>
        <w:t xml:space="preserve">10) садоводческим или огородническим некоммерческим товариществам на срок не более чем пять лет; </w:t>
      </w:r>
    </w:p>
    <w:p w14:paraId="3F9419E7" w14:textId="77777777" w:rsidR="00222648" w:rsidRPr="00222648" w:rsidRDefault="00222648" w:rsidP="00222648">
      <w:pPr>
        <w:ind w:firstLine="709"/>
        <w:jc w:val="both"/>
        <w:rPr>
          <w:color w:val="22272F"/>
          <w:sz w:val="20"/>
          <w:szCs w:val="20"/>
        </w:rPr>
      </w:pPr>
      <w:r w:rsidRPr="00222648">
        <w:rPr>
          <w:color w:val="22272F"/>
          <w:sz w:val="20"/>
          <w:szCs w:val="20"/>
        </w:rPr>
        <w:t xml:space="preserve">11) некоммерческим организациям, созданным гражданами, в целях жилищного строительства в случаях и на срок, которые предусмотрены федеральными законами; </w:t>
      </w:r>
    </w:p>
    <w:p w14:paraId="2FB291B4" w14:textId="77777777" w:rsidR="00222648" w:rsidRPr="00222648" w:rsidRDefault="00222648" w:rsidP="00222648">
      <w:pPr>
        <w:ind w:firstLine="709"/>
        <w:jc w:val="both"/>
        <w:rPr>
          <w:color w:val="22272F"/>
          <w:sz w:val="20"/>
          <w:szCs w:val="20"/>
        </w:rPr>
      </w:pPr>
      <w:r w:rsidRPr="00222648">
        <w:rPr>
          <w:color w:val="22272F"/>
          <w:sz w:val="20"/>
          <w:szCs w:val="20"/>
        </w:rPr>
        <w:t xml:space="preserve">12)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 </w:t>
      </w:r>
    </w:p>
    <w:p w14:paraId="708C779C" w14:textId="77777777" w:rsidR="00222648" w:rsidRPr="00222648" w:rsidRDefault="00222648" w:rsidP="00222648">
      <w:pPr>
        <w:ind w:firstLine="709"/>
        <w:jc w:val="both"/>
        <w:rPr>
          <w:color w:val="22272F"/>
          <w:sz w:val="20"/>
          <w:szCs w:val="20"/>
        </w:rPr>
      </w:pPr>
      <w:r w:rsidRPr="00222648">
        <w:rPr>
          <w:color w:val="22272F"/>
          <w:sz w:val="20"/>
          <w:szCs w:val="20"/>
        </w:rPr>
        <w:t xml:space="preserve">13) лицам, с которыми в соответствии с Федеральным законом от 29.12.2012 № 275-ФЗ «О государственном оборонном заказе», Федеральным законом от 05.04.2013 № 44-ФЗ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 </w:t>
      </w:r>
    </w:p>
    <w:p w14:paraId="57D597FA" w14:textId="77777777" w:rsidR="00222648" w:rsidRPr="00222648" w:rsidRDefault="00222648" w:rsidP="00222648">
      <w:pPr>
        <w:ind w:firstLine="709"/>
        <w:jc w:val="both"/>
        <w:rPr>
          <w:color w:val="22272F"/>
          <w:sz w:val="20"/>
          <w:szCs w:val="20"/>
        </w:rPr>
      </w:pPr>
      <w:r w:rsidRPr="00222648">
        <w:rPr>
          <w:color w:val="22272F"/>
          <w:sz w:val="20"/>
          <w:szCs w:val="20"/>
        </w:rPr>
        <w:t xml:space="preserve">14)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 </w:t>
      </w:r>
    </w:p>
    <w:p w14:paraId="383438D9" w14:textId="77777777" w:rsidR="00222648" w:rsidRPr="00222648" w:rsidRDefault="00222648" w:rsidP="00222648">
      <w:pPr>
        <w:ind w:firstLine="709"/>
        <w:jc w:val="both"/>
        <w:rPr>
          <w:color w:val="22272F"/>
          <w:sz w:val="20"/>
          <w:szCs w:val="20"/>
        </w:rPr>
      </w:pPr>
      <w:r w:rsidRPr="00222648">
        <w:rPr>
          <w:color w:val="22272F"/>
          <w:sz w:val="20"/>
          <w:szCs w:val="20"/>
        </w:rPr>
        <w:t>15)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14:paraId="4675AD4E" w14:textId="77777777" w:rsidR="00222648" w:rsidRPr="00222648" w:rsidRDefault="00222648" w:rsidP="00222648">
      <w:pPr>
        <w:ind w:firstLine="709"/>
        <w:jc w:val="both"/>
        <w:rPr>
          <w:color w:val="22272F"/>
          <w:sz w:val="20"/>
          <w:szCs w:val="20"/>
        </w:rPr>
      </w:pPr>
      <w:r w:rsidRPr="00222648">
        <w:rPr>
          <w:color w:val="22272F"/>
          <w:sz w:val="20"/>
          <w:szCs w:val="20"/>
        </w:rPr>
        <w:t xml:space="preserve">16) лицу в случае и в порядке, которые предусмотрены Федеральным законом от 24.07.2008 № 161-ФЗ «О содействии развитию жилищного строительства»; </w:t>
      </w:r>
    </w:p>
    <w:p w14:paraId="2B866653" w14:textId="77777777" w:rsidR="00222648" w:rsidRPr="00222648" w:rsidRDefault="00222648" w:rsidP="00222648">
      <w:pPr>
        <w:ind w:firstLine="709"/>
        <w:jc w:val="both"/>
        <w:rPr>
          <w:color w:val="22272F"/>
          <w:sz w:val="20"/>
          <w:szCs w:val="20"/>
        </w:rPr>
      </w:pPr>
      <w:r w:rsidRPr="00222648">
        <w:rPr>
          <w:color w:val="22272F"/>
          <w:sz w:val="20"/>
          <w:szCs w:val="20"/>
        </w:rPr>
        <w:t>17)</w:t>
      </w:r>
      <w:r w:rsidRPr="00222648">
        <w:rPr>
          <w:color w:val="000000"/>
          <w:sz w:val="20"/>
          <w:szCs w:val="20"/>
        </w:rPr>
        <w:t> </w:t>
      </w:r>
      <w:r w:rsidRPr="00222648">
        <w:rPr>
          <w:color w:val="22272F"/>
          <w:sz w:val="20"/>
          <w:szCs w:val="20"/>
        </w:rPr>
        <w:t xml:space="preserve">гражданину в соответствии с Федеральным законом от 01.05.2016 №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w:t>
      </w:r>
      <w:r w:rsidRPr="00222648">
        <w:rPr>
          <w:color w:val="22272F"/>
          <w:sz w:val="20"/>
          <w:szCs w:val="20"/>
        </w:rPr>
        <w:lastRenderedPageBreak/>
        <w:t>Дальневосточного федерального округа, и о внесении изменений в отдельные законодательные акты Российской Федерации»;</w:t>
      </w:r>
    </w:p>
    <w:p w14:paraId="5E104196" w14:textId="77777777" w:rsidR="00222648" w:rsidRPr="00222648" w:rsidRDefault="00222648" w:rsidP="00222648">
      <w:pPr>
        <w:ind w:firstLine="709"/>
        <w:jc w:val="both"/>
        <w:rPr>
          <w:color w:val="22272F"/>
          <w:sz w:val="20"/>
          <w:szCs w:val="20"/>
        </w:rPr>
      </w:pPr>
      <w:r w:rsidRPr="00222648">
        <w:rPr>
          <w:color w:val="22272F"/>
          <w:sz w:val="20"/>
          <w:szCs w:val="20"/>
        </w:rPr>
        <w:t>18) акционерному обществу «Почта России» в соответствии с Федеральным законом 29.06.2018 № 171-ФЗ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14:paraId="30B1039D" w14:textId="77777777" w:rsidR="00222648" w:rsidRPr="00222648" w:rsidRDefault="00222648" w:rsidP="00222648">
      <w:pPr>
        <w:ind w:firstLine="709"/>
        <w:jc w:val="both"/>
        <w:rPr>
          <w:sz w:val="20"/>
          <w:szCs w:val="20"/>
        </w:rPr>
      </w:pPr>
      <w:r w:rsidRPr="00222648">
        <w:rPr>
          <w:sz w:val="20"/>
          <w:szCs w:val="20"/>
        </w:rPr>
        <w:t xml:space="preserve">В виде служебных наделов работникам организаций в случаях, указанных </w:t>
      </w:r>
      <w:proofErr w:type="gramStart"/>
      <w:r w:rsidRPr="00222648">
        <w:rPr>
          <w:sz w:val="20"/>
          <w:szCs w:val="20"/>
        </w:rPr>
        <w:t>в пункта</w:t>
      </w:r>
      <w:proofErr w:type="gramEnd"/>
      <w:r w:rsidRPr="00222648">
        <w:rPr>
          <w:sz w:val="20"/>
          <w:szCs w:val="20"/>
        </w:rPr>
        <w:t xml:space="preserve"> 2 статьи 24 Земельного кодекса Российской Федерации, Договор безвозмездного пользования земельным участком заключается гражданином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 на срок трудового договора, заключенного между работником и организацией.</w:t>
      </w:r>
    </w:p>
    <w:p w14:paraId="11E47C00" w14:textId="77777777" w:rsidR="00222648" w:rsidRPr="00222648" w:rsidRDefault="00222648" w:rsidP="00222648">
      <w:pPr>
        <w:ind w:firstLine="709"/>
        <w:jc w:val="both"/>
        <w:rPr>
          <w:sz w:val="20"/>
          <w:szCs w:val="20"/>
        </w:rPr>
      </w:pPr>
      <w:r w:rsidRPr="00222648">
        <w:rPr>
          <w:sz w:val="20"/>
          <w:szCs w:val="20"/>
        </w:rPr>
        <w:t>1.3. Порядок информирования о правилах предоставлении муниципальной услуги:</w:t>
      </w:r>
    </w:p>
    <w:p w14:paraId="0575B6F0" w14:textId="77777777" w:rsidR="00222648" w:rsidRPr="00222648" w:rsidRDefault="00222648" w:rsidP="00222648">
      <w:pPr>
        <w:ind w:firstLine="709"/>
        <w:jc w:val="both"/>
        <w:rPr>
          <w:sz w:val="20"/>
          <w:szCs w:val="20"/>
        </w:rPr>
      </w:pPr>
      <w:r w:rsidRPr="00222648">
        <w:rPr>
          <w:sz w:val="20"/>
          <w:szCs w:val="20"/>
        </w:rPr>
        <w:t xml:space="preserve">1.3.1. Справочная информация о предоставлении муниципальной услуги размещается </w:t>
      </w:r>
      <w:bookmarkStart w:id="13" w:name="_Hlk9866354"/>
      <w:r w:rsidRPr="00222648">
        <w:rPr>
          <w:sz w:val="20"/>
          <w:szCs w:val="20"/>
        </w:rPr>
        <w:t xml:space="preserve">на официальном сайте Куйбышевского муниципального района Новосибирской области в сети «Интернет» </w:t>
      </w:r>
      <w:bookmarkEnd w:id="13"/>
      <w:r w:rsidRPr="00222648">
        <w:rPr>
          <w:sz w:val="20"/>
          <w:szCs w:val="20"/>
        </w:rPr>
        <w:t>(далее -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0FF7CBBD" w14:textId="77777777" w:rsidR="00222648" w:rsidRPr="00222648" w:rsidRDefault="00222648" w:rsidP="00222648">
      <w:pPr>
        <w:ind w:firstLine="709"/>
        <w:jc w:val="both"/>
        <w:rPr>
          <w:sz w:val="20"/>
          <w:szCs w:val="20"/>
        </w:rPr>
      </w:pPr>
      <w:r w:rsidRPr="00222648">
        <w:rPr>
          <w:sz w:val="20"/>
          <w:szCs w:val="20"/>
        </w:rPr>
        <w:t>1.3.2. К справочной информации относится следующая информация:</w:t>
      </w:r>
    </w:p>
    <w:p w14:paraId="304FCE21" w14:textId="77777777" w:rsidR="00222648" w:rsidRPr="00222648" w:rsidRDefault="00222648" w:rsidP="00222648">
      <w:pPr>
        <w:ind w:firstLine="709"/>
        <w:jc w:val="both"/>
        <w:rPr>
          <w:sz w:val="20"/>
          <w:szCs w:val="20"/>
        </w:rPr>
      </w:pPr>
      <w:r w:rsidRPr="00222648">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00A391DF" w14:textId="77777777" w:rsidR="00222648" w:rsidRPr="00222648" w:rsidRDefault="00222648" w:rsidP="00222648">
      <w:pPr>
        <w:ind w:firstLine="709"/>
        <w:jc w:val="both"/>
        <w:rPr>
          <w:sz w:val="20"/>
          <w:szCs w:val="20"/>
        </w:rPr>
      </w:pPr>
      <w:r w:rsidRPr="00222648">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1E1FCF3C" w14:textId="77777777" w:rsidR="00222648" w:rsidRPr="00222648" w:rsidRDefault="00222648" w:rsidP="00222648">
      <w:pPr>
        <w:ind w:firstLine="709"/>
        <w:jc w:val="both"/>
        <w:rPr>
          <w:sz w:val="20"/>
          <w:szCs w:val="20"/>
        </w:rPr>
      </w:pPr>
      <w:r w:rsidRPr="00222648">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455E059E" w14:textId="77777777" w:rsidR="00222648" w:rsidRPr="00222648" w:rsidRDefault="00222648" w:rsidP="00222648">
      <w:pPr>
        <w:ind w:firstLine="709"/>
        <w:jc w:val="both"/>
        <w:rPr>
          <w:sz w:val="20"/>
          <w:szCs w:val="20"/>
        </w:rPr>
      </w:pPr>
      <w:r w:rsidRPr="00222648">
        <w:rPr>
          <w:sz w:val="20"/>
          <w:szCs w:val="20"/>
        </w:rPr>
        <w:t>1.3.3.</w:t>
      </w:r>
      <w:r w:rsidRPr="00222648">
        <w:rPr>
          <w:sz w:val="20"/>
          <w:szCs w:val="20"/>
          <w:lang w:val="en-US"/>
        </w:rPr>
        <w:t> </w:t>
      </w:r>
      <w:r w:rsidRPr="00222648">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430A550E" w14:textId="77777777" w:rsidR="00222648" w:rsidRPr="00222648" w:rsidRDefault="00222648" w:rsidP="00222648">
      <w:pPr>
        <w:ind w:firstLine="709"/>
        <w:jc w:val="both"/>
        <w:rPr>
          <w:sz w:val="20"/>
          <w:szCs w:val="20"/>
        </w:rPr>
      </w:pPr>
      <w:r w:rsidRPr="00222648">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7E6DC35D" w14:textId="77777777" w:rsidR="00222648" w:rsidRPr="00222648" w:rsidRDefault="00222648" w:rsidP="00222648">
      <w:pPr>
        <w:ind w:firstLine="709"/>
        <w:jc w:val="both"/>
        <w:rPr>
          <w:sz w:val="20"/>
          <w:szCs w:val="20"/>
        </w:rPr>
      </w:pPr>
      <w:r w:rsidRPr="00222648">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53ECB95A" w14:textId="77777777" w:rsidR="00222648" w:rsidRPr="00222648" w:rsidRDefault="00222648" w:rsidP="00222648">
      <w:pPr>
        <w:ind w:firstLine="709"/>
        <w:jc w:val="both"/>
        <w:rPr>
          <w:rFonts w:eastAsiaTheme="minorHAnsi"/>
          <w:sz w:val="20"/>
          <w:szCs w:val="20"/>
          <w:lang w:eastAsia="en-US"/>
        </w:rPr>
      </w:pPr>
      <w:r w:rsidRPr="00222648">
        <w:rPr>
          <w:sz w:val="20"/>
          <w:szCs w:val="20"/>
        </w:rPr>
        <w:t>- в электронной форме посредством электронной почты Администрации, на сайте Куйбышевского района, а также через ЕПГУ.</w:t>
      </w:r>
    </w:p>
    <w:p w14:paraId="3B8F8132" w14:textId="77777777" w:rsidR="00222648" w:rsidRPr="00222648" w:rsidRDefault="00222648" w:rsidP="00222648">
      <w:pPr>
        <w:ind w:firstLine="709"/>
        <w:jc w:val="both"/>
        <w:rPr>
          <w:sz w:val="20"/>
          <w:szCs w:val="20"/>
        </w:rPr>
      </w:pPr>
      <w:r w:rsidRPr="00222648">
        <w:rPr>
          <w:sz w:val="20"/>
          <w:szCs w:val="20"/>
        </w:rPr>
        <w:t>1.3.4. Информация, размещаемая на сайте Куйбышевского района, на ЕПГУ и информационных стендах, обновляется по мере ее изменения.</w:t>
      </w:r>
    </w:p>
    <w:p w14:paraId="0B5C2A4B" w14:textId="77777777" w:rsidR="00222648" w:rsidRPr="00222648" w:rsidRDefault="00222648" w:rsidP="00222648">
      <w:pPr>
        <w:ind w:firstLine="709"/>
        <w:jc w:val="both"/>
        <w:rPr>
          <w:sz w:val="20"/>
          <w:szCs w:val="20"/>
        </w:rPr>
      </w:pPr>
      <w:r w:rsidRPr="00222648">
        <w:rPr>
          <w:sz w:val="20"/>
          <w:szCs w:val="20"/>
        </w:rPr>
        <w:t>1.3.5. На ЕПГУ размещается следующая информация:</w:t>
      </w:r>
    </w:p>
    <w:p w14:paraId="69CF2B87"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BC5C14B" w14:textId="77777777" w:rsidR="00222648" w:rsidRPr="00222648" w:rsidRDefault="00222648" w:rsidP="00222648">
      <w:pPr>
        <w:tabs>
          <w:tab w:val="left" w:pos="1138"/>
        </w:tabs>
        <w:autoSpaceDE w:val="0"/>
        <w:autoSpaceDN w:val="0"/>
        <w:adjustRightInd w:val="0"/>
        <w:ind w:firstLine="709"/>
        <w:rPr>
          <w:rFonts w:eastAsiaTheme="minorEastAsia"/>
          <w:sz w:val="20"/>
          <w:szCs w:val="20"/>
        </w:rPr>
      </w:pPr>
      <w:r w:rsidRPr="00222648">
        <w:rPr>
          <w:rFonts w:eastAsiaTheme="minorEastAsia"/>
          <w:sz w:val="20"/>
          <w:szCs w:val="20"/>
        </w:rPr>
        <w:t>2) круг заявителей;</w:t>
      </w:r>
    </w:p>
    <w:p w14:paraId="7C953F9F" w14:textId="77777777" w:rsidR="00222648" w:rsidRPr="00222648" w:rsidRDefault="00222648" w:rsidP="00222648">
      <w:pPr>
        <w:tabs>
          <w:tab w:val="left" w:pos="1138"/>
        </w:tabs>
        <w:autoSpaceDE w:val="0"/>
        <w:autoSpaceDN w:val="0"/>
        <w:adjustRightInd w:val="0"/>
        <w:ind w:firstLine="709"/>
        <w:rPr>
          <w:rFonts w:eastAsiaTheme="minorEastAsia"/>
          <w:sz w:val="20"/>
          <w:szCs w:val="20"/>
        </w:rPr>
      </w:pPr>
      <w:r w:rsidRPr="00222648">
        <w:rPr>
          <w:rFonts w:eastAsiaTheme="minorEastAsia"/>
          <w:sz w:val="20"/>
          <w:szCs w:val="20"/>
        </w:rPr>
        <w:t>3) срок предоставления муниципальной услуги;</w:t>
      </w:r>
    </w:p>
    <w:p w14:paraId="04B6ADC0" w14:textId="77777777" w:rsidR="00222648" w:rsidRPr="00222648" w:rsidRDefault="00222648" w:rsidP="00222648">
      <w:pPr>
        <w:tabs>
          <w:tab w:val="left" w:pos="1214"/>
        </w:tabs>
        <w:autoSpaceDE w:val="0"/>
        <w:autoSpaceDN w:val="0"/>
        <w:adjustRightInd w:val="0"/>
        <w:ind w:firstLine="709"/>
        <w:jc w:val="both"/>
        <w:rPr>
          <w:rFonts w:eastAsiaTheme="minorEastAsia"/>
          <w:sz w:val="20"/>
          <w:szCs w:val="20"/>
        </w:rPr>
      </w:pPr>
      <w:r w:rsidRPr="00222648">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6F34634F" w14:textId="77777777" w:rsidR="00222648" w:rsidRPr="00222648" w:rsidRDefault="00222648" w:rsidP="00222648">
      <w:pPr>
        <w:tabs>
          <w:tab w:val="left" w:pos="1435"/>
        </w:tabs>
        <w:autoSpaceDE w:val="0"/>
        <w:autoSpaceDN w:val="0"/>
        <w:adjustRightInd w:val="0"/>
        <w:ind w:firstLine="709"/>
        <w:jc w:val="both"/>
        <w:rPr>
          <w:rFonts w:eastAsiaTheme="minorEastAsia"/>
          <w:sz w:val="20"/>
          <w:szCs w:val="20"/>
        </w:rPr>
      </w:pPr>
      <w:r w:rsidRPr="00222648">
        <w:rPr>
          <w:rFonts w:eastAsiaTheme="minorEastAsia"/>
          <w:sz w:val="20"/>
          <w:szCs w:val="20"/>
        </w:rPr>
        <w:t>5) размер государственной пошлины, взимаемой за предоставление</w:t>
      </w:r>
      <w:r w:rsidRPr="00222648">
        <w:rPr>
          <w:rFonts w:eastAsiaTheme="minorEastAsia"/>
          <w:sz w:val="20"/>
          <w:szCs w:val="20"/>
        </w:rPr>
        <w:br/>
        <w:t xml:space="preserve">муниципальной услуги; </w:t>
      </w:r>
    </w:p>
    <w:p w14:paraId="47D2AF41"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14:paraId="789A3DA1"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503B54B4"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8) формы заявлений (уведомлений, сообщений), используемые при предоставлении муниципальной услуги.</w:t>
      </w:r>
    </w:p>
    <w:p w14:paraId="0F2D6A1D"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5C4CA384"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329D5A6"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lastRenderedPageBreak/>
        <w:t>1.3.6. В МФЦ заявителю предоставляется следующая информация:</w:t>
      </w:r>
    </w:p>
    <w:p w14:paraId="76F5FAD9"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55A543DB"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4028FE0D"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14:paraId="7FA71C39"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4) порядок информирования о результате получения муниципальной услуги;</w:t>
      </w:r>
    </w:p>
    <w:p w14:paraId="48F2BF4D"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5) время приема и выдачи документов сотрудниками МФЦ;</w:t>
      </w:r>
    </w:p>
    <w:p w14:paraId="23A1CBE9"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14:paraId="11186272"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6F8556C0"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695DEB73"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531E839A" w14:textId="77777777" w:rsidR="00222648" w:rsidRPr="00222648" w:rsidRDefault="00222648" w:rsidP="00222648">
      <w:pPr>
        <w:ind w:firstLine="709"/>
        <w:jc w:val="both"/>
        <w:rPr>
          <w:sz w:val="20"/>
          <w:szCs w:val="20"/>
        </w:rPr>
      </w:pPr>
      <w:r w:rsidRPr="00222648">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54AB8934" w14:textId="77777777" w:rsidR="00222648" w:rsidRPr="00222648" w:rsidRDefault="00222648" w:rsidP="00222648">
      <w:pPr>
        <w:ind w:firstLine="709"/>
        <w:jc w:val="both"/>
        <w:rPr>
          <w:sz w:val="20"/>
          <w:szCs w:val="20"/>
        </w:rPr>
      </w:pPr>
      <w:r w:rsidRPr="00222648">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53BB7D0F" w14:textId="77777777" w:rsidR="00222648" w:rsidRPr="00222648" w:rsidRDefault="00222648" w:rsidP="00222648">
      <w:pPr>
        <w:ind w:firstLine="709"/>
        <w:jc w:val="both"/>
        <w:rPr>
          <w:sz w:val="20"/>
          <w:szCs w:val="20"/>
        </w:rPr>
      </w:pPr>
      <w:r w:rsidRPr="00222648">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5AB99B3D"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222648">
        <w:rPr>
          <w:sz w:val="20"/>
          <w:szCs w:val="20"/>
        </w:rPr>
        <w:t>отправления</w:t>
      </w:r>
      <w:proofErr w:type="gramEnd"/>
      <w:r w:rsidRPr="00222648">
        <w:rPr>
          <w:sz w:val="20"/>
          <w:szCs w:val="20"/>
        </w:rPr>
        <w:t xml:space="preserve"> либо в электронной форме.</w:t>
      </w:r>
    </w:p>
    <w:p w14:paraId="1D85577E" w14:textId="77777777" w:rsidR="00222648" w:rsidRPr="00222648" w:rsidRDefault="00222648" w:rsidP="00222648">
      <w:pPr>
        <w:ind w:firstLine="709"/>
        <w:jc w:val="both"/>
        <w:rPr>
          <w:sz w:val="20"/>
          <w:szCs w:val="20"/>
        </w:rPr>
      </w:pPr>
      <w:r w:rsidRPr="00222648">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1F7A3892"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222648">
        <w:rPr>
          <w:rFonts w:eastAsiaTheme="minorHAnsi"/>
          <w:sz w:val="20"/>
          <w:szCs w:val="20"/>
          <w:lang w:eastAsia="en-US"/>
        </w:rPr>
        <w:t xml:space="preserve">от 02.05.2006 № 59-ФЗ «О порядке рассмотрения обращений граждан Российской Федерации» (далее - </w:t>
      </w:r>
      <w:r w:rsidRPr="00222648">
        <w:rPr>
          <w:sz w:val="20"/>
          <w:szCs w:val="20"/>
        </w:rPr>
        <w:t xml:space="preserve">Федеральный закон </w:t>
      </w:r>
      <w:r w:rsidRPr="00222648">
        <w:rPr>
          <w:rFonts w:eastAsiaTheme="minorHAnsi"/>
          <w:sz w:val="20"/>
          <w:szCs w:val="20"/>
          <w:lang w:eastAsia="en-US"/>
        </w:rPr>
        <w:t>от 02.05.2006 № 59-ФЗ)</w:t>
      </w:r>
      <w:r w:rsidRPr="00222648">
        <w:rPr>
          <w:sz w:val="20"/>
          <w:szCs w:val="20"/>
        </w:rPr>
        <w:t>.</w:t>
      </w:r>
    </w:p>
    <w:p w14:paraId="2ED8EA91"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222648">
        <w:rPr>
          <w:rFonts w:eastAsiaTheme="minorHAnsi"/>
          <w:sz w:val="20"/>
          <w:szCs w:val="20"/>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w:t>
      </w:r>
      <w:r w:rsidRPr="00222648">
        <w:rPr>
          <w:sz w:val="20"/>
          <w:szCs w:val="20"/>
        </w:rPr>
        <w:t>Куйбышевского района</w:t>
      </w:r>
      <w:r w:rsidRPr="00222648">
        <w:rPr>
          <w:rFonts w:eastAsiaTheme="minorHAnsi"/>
          <w:sz w:val="20"/>
          <w:szCs w:val="20"/>
          <w:lang w:eastAsia="en-US"/>
        </w:rPr>
        <w:t>.</w:t>
      </w:r>
    </w:p>
    <w:p w14:paraId="52AB98FD" w14:textId="77777777" w:rsidR="00222648" w:rsidRPr="00222648" w:rsidRDefault="00222648" w:rsidP="00222648">
      <w:pPr>
        <w:ind w:firstLine="709"/>
        <w:jc w:val="both"/>
        <w:rPr>
          <w:sz w:val="20"/>
          <w:szCs w:val="20"/>
        </w:rPr>
      </w:pPr>
      <w:r w:rsidRPr="00222648">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1C18F35C" w14:textId="77777777" w:rsidR="00222648" w:rsidRPr="00222648" w:rsidRDefault="00222648" w:rsidP="00222648">
      <w:pPr>
        <w:ind w:firstLine="709"/>
        <w:jc w:val="both"/>
        <w:rPr>
          <w:sz w:val="20"/>
          <w:szCs w:val="20"/>
        </w:rPr>
      </w:pPr>
      <w:r w:rsidRPr="00222648">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043CD4E9" w14:textId="77777777" w:rsidR="00222648" w:rsidRPr="00222648" w:rsidRDefault="00222648" w:rsidP="00222648">
      <w:pPr>
        <w:jc w:val="center"/>
        <w:rPr>
          <w:sz w:val="20"/>
          <w:szCs w:val="20"/>
        </w:rPr>
      </w:pPr>
    </w:p>
    <w:p w14:paraId="2CC0A2DF" w14:textId="77777777" w:rsidR="00222648" w:rsidRPr="00222648" w:rsidRDefault="00222648" w:rsidP="00222648">
      <w:pPr>
        <w:jc w:val="center"/>
        <w:rPr>
          <w:sz w:val="20"/>
          <w:szCs w:val="20"/>
        </w:rPr>
      </w:pPr>
      <w:r w:rsidRPr="00222648">
        <w:rPr>
          <w:sz w:val="20"/>
          <w:szCs w:val="20"/>
          <w:lang w:val="en-US"/>
        </w:rPr>
        <w:t>II</w:t>
      </w:r>
      <w:r w:rsidRPr="00222648">
        <w:rPr>
          <w:sz w:val="20"/>
          <w:szCs w:val="20"/>
        </w:rPr>
        <w:t>. Стандарт предоставления муниципальной услуги</w:t>
      </w:r>
    </w:p>
    <w:p w14:paraId="75350FA3" w14:textId="77777777" w:rsidR="00222648" w:rsidRPr="00222648" w:rsidRDefault="00222648" w:rsidP="00222648">
      <w:pPr>
        <w:ind w:firstLine="709"/>
        <w:jc w:val="both"/>
        <w:rPr>
          <w:sz w:val="20"/>
          <w:szCs w:val="20"/>
        </w:rPr>
      </w:pPr>
    </w:p>
    <w:p w14:paraId="0FA5DD20" w14:textId="77777777" w:rsidR="00222648" w:rsidRPr="00222648" w:rsidRDefault="00222648" w:rsidP="00222648">
      <w:pPr>
        <w:ind w:firstLine="709"/>
        <w:jc w:val="both"/>
        <w:rPr>
          <w:sz w:val="20"/>
          <w:szCs w:val="20"/>
        </w:rPr>
      </w:pPr>
      <w:r w:rsidRPr="00222648">
        <w:rPr>
          <w:sz w:val="20"/>
          <w:szCs w:val="20"/>
        </w:rPr>
        <w:t>2.1. Наименование муниципальной услуги: «</w:t>
      </w:r>
      <w:r w:rsidRPr="00222648">
        <w:rPr>
          <w:bCs/>
          <w:sz w:val="20"/>
          <w:szCs w:val="20"/>
        </w:rPr>
        <w:t>Предоставление земельных участков в безвозмездное пользование</w:t>
      </w:r>
      <w:r w:rsidRPr="00222648">
        <w:rPr>
          <w:sz w:val="20"/>
          <w:szCs w:val="20"/>
        </w:rPr>
        <w:t>».</w:t>
      </w:r>
    </w:p>
    <w:p w14:paraId="6920C04E" w14:textId="77777777" w:rsidR="00222648" w:rsidRPr="00222648" w:rsidRDefault="00222648" w:rsidP="00222648">
      <w:pPr>
        <w:ind w:right="-1" w:firstLine="709"/>
        <w:jc w:val="both"/>
        <w:rPr>
          <w:sz w:val="20"/>
          <w:szCs w:val="20"/>
        </w:rPr>
      </w:pPr>
      <w:r w:rsidRPr="00222648">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287E6C92" w14:textId="77777777" w:rsidR="00222648" w:rsidRPr="00222648" w:rsidRDefault="00222648" w:rsidP="00222648">
      <w:pPr>
        <w:tabs>
          <w:tab w:val="left" w:pos="4962"/>
        </w:tabs>
        <w:ind w:firstLine="709"/>
        <w:jc w:val="both"/>
        <w:rPr>
          <w:sz w:val="20"/>
          <w:szCs w:val="20"/>
        </w:rPr>
      </w:pPr>
      <w:r w:rsidRPr="00222648">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1517D6A9" w14:textId="77777777" w:rsidR="00222648" w:rsidRPr="00222648" w:rsidRDefault="00222648" w:rsidP="00222648">
      <w:pPr>
        <w:ind w:firstLine="709"/>
        <w:jc w:val="both"/>
        <w:rPr>
          <w:sz w:val="20"/>
          <w:szCs w:val="20"/>
        </w:rPr>
      </w:pPr>
      <w:r w:rsidRPr="00222648">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4E92DF05" w14:textId="77777777" w:rsidR="00222648" w:rsidRPr="00222648" w:rsidRDefault="00222648" w:rsidP="00222648">
      <w:pPr>
        <w:ind w:right="-2" w:firstLine="709"/>
        <w:jc w:val="both"/>
        <w:rPr>
          <w:sz w:val="20"/>
          <w:szCs w:val="20"/>
        </w:rPr>
      </w:pPr>
      <w:r w:rsidRPr="00222648">
        <w:rPr>
          <w:sz w:val="20"/>
          <w:szCs w:val="20"/>
        </w:rPr>
        <w:t>2.3. Описание результата предоставления муниципальной услуги.</w:t>
      </w:r>
    </w:p>
    <w:p w14:paraId="7382A38C"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Результатом предоставления муниципальной услуги является:</w:t>
      </w:r>
    </w:p>
    <w:p w14:paraId="75C91ECD"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 договор безвозмездного пользования земельным участком (далее – Договор);</w:t>
      </w:r>
    </w:p>
    <w:p w14:paraId="3FAFA2DF"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 решение об отказе в предоставлении земельного участка в безвозмездное пользование (далее – решение об отказе).</w:t>
      </w:r>
    </w:p>
    <w:p w14:paraId="50081D5A" w14:textId="77777777" w:rsidR="00222648" w:rsidRPr="00222648" w:rsidRDefault="00222648" w:rsidP="00222648">
      <w:pPr>
        <w:ind w:right="-1" w:firstLine="709"/>
        <w:jc w:val="both"/>
        <w:rPr>
          <w:sz w:val="20"/>
          <w:szCs w:val="20"/>
        </w:rPr>
      </w:pPr>
      <w:r w:rsidRPr="00222648">
        <w:rPr>
          <w:sz w:val="20"/>
          <w:szCs w:val="20"/>
        </w:rPr>
        <w:t>2.4.</w:t>
      </w:r>
      <w:r w:rsidRPr="00222648">
        <w:rPr>
          <w:sz w:val="20"/>
          <w:szCs w:val="20"/>
          <w:lang w:val="en-US"/>
        </w:rPr>
        <w:t> </w:t>
      </w:r>
      <w:r w:rsidRPr="00222648">
        <w:rPr>
          <w:sz w:val="20"/>
          <w:szCs w:val="20"/>
        </w:rPr>
        <w:t>Срок предоставления муниципальной услуги – 30 (тридцать) календарных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625AE574" w14:textId="77777777" w:rsidR="00222648" w:rsidRPr="00222648" w:rsidRDefault="00222648" w:rsidP="00222648">
      <w:pPr>
        <w:ind w:right="-1" w:firstLine="709"/>
        <w:jc w:val="both"/>
        <w:rPr>
          <w:sz w:val="20"/>
          <w:szCs w:val="20"/>
        </w:rPr>
      </w:pPr>
      <w:r w:rsidRPr="00222648">
        <w:rPr>
          <w:sz w:val="20"/>
          <w:szCs w:val="20"/>
        </w:rPr>
        <w:t>Срок направления документов, являющихся результатом предоставления муниципальной услуги – 1 (один) рабочий день.</w:t>
      </w:r>
    </w:p>
    <w:p w14:paraId="54217239" w14:textId="77777777" w:rsidR="00222648" w:rsidRPr="00222648" w:rsidRDefault="00222648" w:rsidP="00222648">
      <w:pPr>
        <w:ind w:firstLine="709"/>
        <w:jc w:val="both"/>
        <w:rPr>
          <w:sz w:val="20"/>
          <w:szCs w:val="20"/>
        </w:rPr>
      </w:pPr>
      <w:r w:rsidRPr="00222648">
        <w:rPr>
          <w:sz w:val="20"/>
          <w:szCs w:val="20"/>
        </w:rPr>
        <w:t>2.5.</w:t>
      </w:r>
      <w:r w:rsidRPr="00222648">
        <w:rPr>
          <w:sz w:val="20"/>
          <w:szCs w:val="20"/>
          <w:lang w:val="en-US"/>
        </w:rPr>
        <w:t> </w:t>
      </w:r>
      <w:r w:rsidRPr="00222648">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Куйбышевского района, в федеральном реестре и на ЕПГУ. </w:t>
      </w:r>
    </w:p>
    <w:p w14:paraId="2227E1CE" w14:textId="77777777" w:rsidR="00222648" w:rsidRPr="00222648" w:rsidRDefault="00222648" w:rsidP="00222648">
      <w:pPr>
        <w:ind w:firstLine="709"/>
        <w:jc w:val="both"/>
        <w:rPr>
          <w:sz w:val="20"/>
          <w:szCs w:val="20"/>
        </w:rPr>
      </w:pPr>
      <w:r w:rsidRPr="00222648">
        <w:rPr>
          <w:sz w:val="20"/>
          <w:szCs w:val="20"/>
        </w:rPr>
        <w:t>2.6. Перечень документов, необходимых для предоставления муниципальной услуги:</w:t>
      </w:r>
    </w:p>
    <w:p w14:paraId="6F0E614B" w14:textId="77777777" w:rsidR="00222648" w:rsidRPr="00222648" w:rsidRDefault="00222648" w:rsidP="00222648">
      <w:pPr>
        <w:ind w:firstLine="709"/>
        <w:jc w:val="both"/>
        <w:rPr>
          <w:sz w:val="20"/>
          <w:szCs w:val="20"/>
        </w:rPr>
      </w:pPr>
      <w:r w:rsidRPr="00222648">
        <w:rPr>
          <w:sz w:val="20"/>
          <w:szCs w:val="20"/>
        </w:rPr>
        <w:t>2.6.1.</w:t>
      </w:r>
      <w:r w:rsidRPr="00222648">
        <w:rPr>
          <w:sz w:val="20"/>
          <w:szCs w:val="20"/>
          <w:lang w:val="en-US"/>
        </w:rPr>
        <w:t> </w:t>
      </w:r>
      <w:r w:rsidRPr="00222648">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15B762B3" w14:textId="77777777" w:rsidR="00222648" w:rsidRPr="00222648" w:rsidRDefault="00222648" w:rsidP="00222648">
      <w:pPr>
        <w:ind w:right="-2" w:firstLine="709"/>
        <w:jc w:val="both"/>
        <w:rPr>
          <w:sz w:val="20"/>
          <w:szCs w:val="20"/>
        </w:rPr>
      </w:pPr>
      <w:r w:rsidRPr="00222648">
        <w:rPr>
          <w:sz w:val="20"/>
          <w:szCs w:val="20"/>
        </w:rPr>
        <w:t>-</w:t>
      </w:r>
      <w:r w:rsidRPr="00222648">
        <w:rPr>
          <w:sz w:val="20"/>
          <w:szCs w:val="20"/>
          <w:lang w:val="en-US"/>
        </w:rPr>
        <w:t> </w:t>
      </w:r>
      <w:r w:rsidRPr="00222648">
        <w:rPr>
          <w:sz w:val="20"/>
          <w:szCs w:val="20"/>
        </w:rPr>
        <w:t>непосредственно специалисту Управления на бумажном носителе;</w:t>
      </w:r>
    </w:p>
    <w:p w14:paraId="37522899" w14:textId="77777777" w:rsidR="00222648" w:rsidRPr="00222648" w:rsidRDefault="00222648" w:rsidP="00222648">
      <w:pPr>
        <w:ind w:right="-2" w:firstLine="709"/>
        <w:jc w:val="both"/>
        <w:rPr>
          <w:sz w:val="20"/>
          <w:szCs w:val="20"/>
        </w:rPr>
      </w:pPr>
      <w:r w:rsidRPr="00222648">
        <w:rPr>
          <w:sz w:val="20"/>
          <w:szCs w:val="20"/>
        </w:rPr>
        <w:t>-</w:t>
      </w:r>
      <w:r w:rsidRPr="00222648">
        <w:rPr>
          <w:sz w:val="20"/>
          <w:szCs w:val="20"/>
          <w:lang w:val="en-US"/>
        </w:rPr>
        <w:t> </w:t>
      </w:r>
      <w:r w:rsidRPr="00222648">
        <w:rPr>
          <w:sz w:val="20"/>
          <w:szCs w:val="20"/>
        </w:rPr>
        <w:t>непосредственно оператору МФЦ на бумажном носителе;</w:t>
      </w:r>
    </w:p>
    <w:p w14:paraId="65EC3891" w14:textId="77777777" w:rsidR="00222648" w:rsidRPr="00222648" w:rsidRDefault="00222648" w:rsidP="00222648">
      <w:pPr>
        <w:ind w:right="-1" w:firstLine="709"/>
        <w:jc w:val="both"/>
        <w:rPr>
          <w:sz w:val="20"/>
          <w:szCs w:val="20"/>
        </w:rPr>
      </w:pPr>
      <w:r w:rsidRPr="00222648">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3242FB5A" w14:textId="77777777" w:rsidR="00222648" w:rsidRPr="00222648" w:rsidRDefault="00222648" w:rsidP="00222648">
      <w:pPr>
        <w:ind w:firstLine="709"/>
        <w:jc w:val="both"/>
        <w:rPr>
          <w:sz w:val="20"/>
          <w:szCs w:val="20"/>
        </w:rPr>
      </w:pPr>
      <w:r w:rsidRPr="00222648">
        <w:rPr>
          <w:sz w:val="20"/>
          <w:szCs w:val="20"/>
        </w:rPr>
        <w:t>- направляются в электронной форме на адрес электронной почты Администрации, Управления или посредством сайта Куйбышевского района или личного кабинета ЕПГУ.</w:t>
      </w:r>
    </w:p>
    <w:p w14:paraId="4EB17C05" w14:textId="77777777" w:rsidR="00222648" w:rsidRPr="00222648" w:rsidRDefault="00222648" w:rsidP="00222648">
      <w:pPr>
        <w:ind w:firstLine="709"/>
        <w:jc w:val="both"/>
        <w:rPr>
          <w:sz w:val="20"/>
          <w:szCs w:val="20"/>
        </w:rPr>
      </w:pPr>
      <w:bookmarkStart w:id="14" w:name="Par23"/>
      <w:bookmarkEnd w:id="14"/>
      <w:r w:rsidRPr="00222648">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14:paraId="09EF9ADF"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1) заявление по образцу (Приложение № 1);</w:t>
      </w:r>
    </w:p>
    <w:p w14:paraId="48150253" w14:textId="77777777" w:rsidR="00222648" w:rsidRPr="00222648" w:rsidRDefault="00222648" w:rsidP="00222648">
      <w:pPr>
        <w:widowControl w:val="0"/>
        <w:autoSpaceDE w:val="0"/>
        <w:autoSpaceDN w:val="0"/>
        <w:adjustRightInd w:val="0"/>
        <w:ind w:firstLine="709"/>
        <w:jc w:val="both"/>
        <w:rPr>
          <w:sz w:val="20"/>
          <w:szCs w:val="20"/>
        </w:rPr>
      </w:pPr>
      <w:bookmarkStart w:id="15" w:name="Par57"/>
      <w:bookmarkEnd w:id="15"/>
      <w:r w:rsidRPr="00222648">
        <w:rPr>
          <w:sz w:val="20"/>
          <w:szCs w:val="20"/>
        </w:rPr>
        <w:t>2) документ, удостоверяющий личность;</w:t>
      </w:r>
    </w:p>
    <w:p w14:paraId="69071586"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3) документы, подтверждающие право заявителя на приобретение земельного участка в безвозмездное пользование, предусмотренные перечнем, утвержденным приказом Министерства экономического развития Российской Федерации от 12.01.2015 № 1, за исключением документов, которые должны быть представлены в порядке межведомственного информационного взаимодействия;</w:t>
      </w:r>
    </w:p>
    <w:p w14:paraId="4FD19AAF"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3727FFB8"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5)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14:paraId="148A0F03" w14:textId="77777777" w:rsidR="00222648" w:rsidRPr="00222648" w:rsidRDefault="00222648" w:rsidP="00222648">
      <w:pPr>
        <w:ind w:firstLine="709"/>
        <w:jc w:val="both"/>
        <w:rPr>
          <w:sz w:val="20"/>
          <w:szCs w:val="20"/>
        </w:rPr>
      </w:pPr>
      <w:r w:rsidRPr="00222648">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0F6E9F6A" w14:textId="77777777" w:rsidR="00222648" w:rsidRPr="00222648" w:rsidRDefault="00222648" w:rsidP="00222648">
      <w:pPr>
        <w:ind w:firstLine="709"/>
        <w:jc w:val="both"/>
        <w:rPr>
          <w:sz w:val="20"/>
          <w:szCs w:val="20"/>
        </w:rPr>
      </w:pPr>
      <w:r w:rsidRPr="00222648">
        <w:rPr>
          <w:sz w:val="20"/>
          <w:szCs w:val="20"/>
        </w:rPr>
        <w:t>- документ, удостоверяющий личность представителя;</w:t>
      </w:r>
    </w:p>
    <w:p w14:paraId="21E65743" w14:textId="77777777" w:rsidR="00222648" w:rsidRPr="00222648" w:rsidRDefault="00222648" w:rsidP="00222648">
      <w:pPr>
        <w:ind w:firstLine="709"/>
        <w:jc w:val="both"/>
        <w:rPr>
          <w:sz w:val="20"/>
          <w:szCs w:val="20"/>
        </w:rPr>
      </w:pPr>
      <w:r w:rsidRPr="00222648">
        <w:rPr>
          <w:sz w:val="20"/>
          <w:szCs w:val="20"/>
        </w:rPr>
        <w:t>- </w:t>
      </w:r>
      <w:proofErr w:type="gramStart"/>
      <w:r w:rsidRPr="00222648">
        <w:rPr>
          <w:sz w:val="20"/>
          <w:szCs w:val="20"/>
        </w:rPr>
        <w:t>надлежащим образом</w:t>
      </w:r>
      <w:proofErr w:type="gramEnd"/>
      <w:r w:rsidRPr="00222648">
        <w:rPr>
          <w:sz w:val="20"/>
          <w:szCs w:val="20"/>
        </w:rPr>
        <w:t xml:space="preserve"> оформленный документ, подтверждающий полномочия представителя.</w:t>
      </w:r>
    </w:p>
    <w:p w14:paraId="1CAE7032" w14:textId="77777777" w:rsidR="00222648" w:rsidRPr="00222648" w:rsidRDefault="00222648" w:rsidP="00222648">
      <w:pPr>
        <w:ind w:firstLine="709"/>
        <w:jc w:val="both"/>
        <w:rPr>
          <w:rFonts w:eastAsiaTheme="minorHAnsi"/>
          <w:sz w:val="20"/>
          <w:szCs w:val="20"/>
          <w:lang w:eastAsia="en-US"/>
        </w:rPr>
      </w:pPr>
      <w:r w:rsidRPr="00222648">
        <w:rPr>
          <w:sz w:val="20"/>
          <w:szCs w:val="20"/>
        </w:rPr>
        <w:t>2.6.2.3. </w:t>
      </w:r>
      <w:r w:rsidRPr="00222648">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6B12F33F"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lastRenderedPageBreak/>
        <w:t>Предоставление документов, указанных в подпунктах 3-5 пункта 2.6.2, а также в абзаце третьем пункта 2.6.2.1 Административного регламента,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14:paraId="510AA3DC"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14:paraId="203CFF06" w14:textId="77777777" w:rsidR="00222648" w:rsidRPr="00222648" w:rsidRDefault="00222648" w:rsidP="00222648">
      <w:pPr>
        <w:ind w:firstLine="709"/>
        <w:jc w:val="both"/>
        <w:rPr>
          <w:sz w:val="20"/>
          <w:szCs w:val="20"/>
        </w:rPr>
      </w:pPr>
      <w:r w:rsidRPr="00222648">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Министерства экономического развития Российской Федерации от 12.01.2015 № 1.</w:t>
      </w:r>
    </w:p>
    <w:p w14:paraId="5F104353" w14:textId="77777777" w:rsidR="00222648" w:rsidRPr="00222648" w:rsidRDefault="00222648" w:rsidP="00222648">
      <w:pPr>
        <w:ind w:firstLine="709"/>
        <w:jc w:val="both"/>
        <w:rPr>
          <w:sz w:val="20"/>
          <w:szCs w:val="20"/>
        </w:rPr>
      </w:pPr>
      <w:r w:rsidRPr="00222648">
        <w:rPr>
          <w:sz w:val="20"/>
          <w:szCs w:val="20"/>
        </w:rPr>
        <w:t>2.6.4. Запрещается требовать от заявителя:</w:t>
      </w:r>
    </w:p>
    <w:p w14:paraId="0DF39F32" w14:textId="77777777" w:rsidR="00222648" w:rsidRPr="00222648" w:rsidRDefault="00222648" w:rsidP="00222648">
      <w:pPr>
        <w:tabs>
          <w:tab w:val="left" w:pos="0"/>
          <w:tab w:val="left" w:pos="142"/>
        </w:tabs>
        <w:ind w:firstLine="709"/>
        <w:jc w:val="both"/>
        <w:rPr>
          <w:sz w:val="20"/>
          <w:szCs w:val="20"/>
        </w:rPr>
      </w:pPr>
      <w:bookmarkStart w:id="16" w:name="_Hlk527639871"/>
      <w:r w:rsidRPr="00222648">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562F050C" w14:textId="77777777" w:rsidR="00222648" w:rsidRPr="00222648" w:rsidRDefault="00222648" w:rsidP="00222648">
      <w:pPr>
        <w:tabs>
          <w:tab w:val="left" w:pos="0"/>
          <w:tab w:val="left" w:pos="142"/>
        </w:tabs>
        <w:ind w:firstLine="709"/>
        <w:jc w:val="both"/>
        <w:rPr>
          <w:sz w:val="20"/>
          <w:szCs w:val="20"/>
        </w:rPr>
      </w:pPr>
      <w:r w:rsidRPr="00222648">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64E18CED" w14:textId="77777777" w:rsidR="00222648" w:rsidRPr="00222648" w:rsidRDefault="00222648" w:rsidP="00222648">
      <w:pPr>
        <w:autoSpaceDE w:val="0"/>
        <w:autoSpaceDN w:val="0"/>
        <w:adjustRightInd w:val="0"/>
        <w:ind w:firstLine="708"/>
        <w:jc w:val="both"/>
        <w:rPr>
          <w:sz w:val="20"/>
          <w:szCs w:val="20"/>
        </w:rPr>
      </w:pPr>
      <w:r w:rsidRPr="00222648">
        <w:rPr>
          <w:rFonts w:eastAsiaTheme="minorHAnsi"/>
          <w:sz w:val="20"/>
          <w:szCs w:val="20"/>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0" w:history="1">
        <w:r w:rsidRPr="00222648">
          <w:rPr>
            <w:rFonts w:eastAsiaTheme="minorHAnsi"/>
            <w:sz w:val="20"/>
            <w:szCs w:val="20"/>
            <w:lang w:eastAsia="en-US"/>
          </w:rPr>
          <w:t>части 1 статьи 9</w:t>
        </w:r>
      </w:hyperlink>
      <w:r w:rsidRPr="00222648">
        <w:rPr>
          <w:rFonts w:eastAsiaTheme="minorHAnsi"/>
          <w:sz w:val="20"/>
          <w:szCs w:val="20"/>
          <w:lang w:eastAsia="en-US"/>
        </w:rPr>
        <w:t xml:space="preserve"> Федерального закона от 27.07.2010 № 210-ФЗ;</w:t>
      </w:r>
    </w:p>
    <w:p w14:paraId="3BE84BB2" w14:textId="77777777" w:rsidR="00222648" w:rsidRPr="00222648" w:rsidRDefault="00222648" w:rsidP="00222648">
      <w:pPr>
        <w:tabs>
          <w:tab w:val="left" w:pos="0"/>
          <w:tab w:val="left" w:pos="142"/>
        </w:tabs>
        <w:ind w:firstLine="709"/>
        <w:jc w:val="both"/>
        <w:rPr>
          <w:sz w:val="20"/>
          <w:szCs w:val="20"/>
        </w:rPr>
      </w:pPr>
      <w:r w:rsidRPr="00222648">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59ACBF35" w14:textId="77777777" w:rsidR="00222648" w:rsidRPr="00222648" w:rsidRDefault="00222648" w:rsidP="00222648">
      <w:pPr>
        <w:tabs>
          <w:tab w:val="left" w:pos="0"/>
          <w:tab w:val="left" w:pos="142"/>
        </w:tabs>
        <w:ind w:firstLine="709"/>
        <w:jc w:val="both"/>
        <w:rPr>
          <w:sz w:val="20"/>
          <w:szCs w:val="20"/>
        </w:rPr>
      </w:pPr>
      <w:r w:rsidRPr="00222648">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3304266" w14:textId="77777777" w:rsidR="00222648" w:rsidRPr="00222648" w:rsidRDefault="00222648" w:rsidP="00222648">
      <w:pPr>
        <w:tabs>
          <w:tab w:val="left" w:pos="0"/>
          <w:tab w:val="left" w:pos="142"/>
        </w:tabs>
        <w:ind w:firstLine="709"/>
        <w:jc w:val="both"/>
        <w:rPr>
          <w:sz w:val="20"/>
          <w:szCs w:val="20"/>
        </w:rPr>
      </w:pPr>
      <w:r w:rsidRPr="00222648">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D701D57" w14:textId="77777777" w:rsidR="00222648" w:rsidRPr="00222648" w:rsidRDefault="00222648" w:rsidP="00222648">
      <w:pPr>
        <w:tabs>
          <w:tab w:val="left" w:pos="0"/>
          <w:tab w:val="left" w:pos="142"/>
        </w:tabs>
        <w:ind w:firstLine="709"/>
        <w:jc w:val="both"/>
        <w:rPr>
          <w:sz w:val="20"/>
          <w:szCs w:val="20"/>
        </w:rPr>
      </w:pPr>
      <w:r w:rsidRPr="00222648">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51228E16" w14:textId="77777777" w:rsidR="00222648" w:rsidRPr="00222648" w:rsidRDefault="00222648" w:rsidP="00222648">
      <w:pPr>
        <w:tabs>
          <w:tab w:val="left" w:pos="0"/>
          <w:tab w:val="left" w:pos="142"/>
        </w:tabs>
        <w:ind w:firstLine="709"/>
        <w:jc w:val="both"/>
        <w:rPr>
          <w:sz w:val="20"/>
          <w:szCs w:val="20"/>
        </w:rPr>
      </w:pPr>
      <w:r w:rsidRPr="00222648">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bookmarkEnd w:id="16"/>
    <w:p w14:paraId="35B1C905" w14:textId="77777777" w:rsidR="00222648" w:rsidRPr="00222648" w:rsidRDefault="00222648" w:rsidP="00222648">
      <w:pPr>
        <w:ind w:firstLine="709"/>
        <w:jc w:val="both"/>
        <w:rPr>
          <w:sz w:val="20"/>
          <w:szCs w:val="20"/>
        </w:rPr>
      </w:pPr>
      <w:r w:rsidRPr="00222648">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0079954B" w14:textId="77777777" w:rsidR="00222648" w:rsidRPr="00222648" w:rsidRDefault="00222648" w:rsidP="00222648">
      <w:pPr>
        <w:ind w:firstLine="709"/>
        <w:jc w:val="both"/>
        <w:rPr>
          <w:sz w:val="20"/>
          <w:szCs w:val="20"/>
        </w:rPr>
      </w:pPr>
      <w:r w:rsidRPr="00222648">
        <w:rPr>
          <w:sz w:val="20"/>
          <w:szCs w:val="20"/>
        </w:rPr>
        <w:t>2.8. Основания для приостановления предоставления муниципальной услуги отсутствуют.</w:t>
      </w:r>
    </w:p>
    <w:p w14:paraId="536114DE" w14:textId="77777777" w:rsidR="00222648" w:rsidRPr="00222648" w:rsidRDefault="00222648" w:rsidP="00222648">
      <w:pPr>
        <w:ind w:firstLine="709"/>
        <w:jc w:val="both"/>
        <w:rPr>
          <w:sz w:val="20"/>
          <w:szCs w:val="20"/>
        </w:rPr>
      </w:pPr>
      <w:r w:rsidRPr="00222648">
        <w:rPr>
          <w:sz w:val="20"/>
          <w:szCs w:val="20"/>
        </w:rPr>
        <w:t>2.9. Основаниями для отказа в предоставлении муниципальной услуги являются:</w:t>
      </w:r>
    </w:p>
    <w:p w14:paraId="4E6A7273" w14:textId="77777777" w:rsidR="00222648" w:rsidRPr="00222648" w:rsidRDefault="00222648" w:rsidP="00222648">
      <w:pPr>
        <w:ind w:firstLine="709"/>
        <w:jc w:val="both"/>
        <w:rPr>
          <w:sz w:val="20"/>
          <w:szCs w:val="20"/>
        </w:rPr>
      </w:pPr>
      <w:bookmarkStart w:id="17" w:name="_Hlk34810118"/>
      <w:r w:rsidRPr="00222648">
        <w:rPr>
          <w:sz w:val="20"/>
          <w:szCs w:val="20"/>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64B576FF" w14:textId="77777777" w:rsidR="00222648" w:rsidRPr="00222648" w:rsidRDefault="00222648" w:rsidP="00222648">
      <w:pPr>
        <w:ind w:firstLine="709"/>
        <w:jc w:val="both"/>
        <w:rPr>
          <w:sz w:val="20"/>
          <w:szCs w:val="20"/>
        </w:rPr>
      </w:pPr>
      <w:r w:rsidRPr="00222648">
        <w:rPr>
          <w:sz w:val="20"/>
          <w:szCs w:val="20"/>
        </w:rPr>
        <w:t>2)</w:t>
      </w:r>
      <w:r w:rsidRPr="00222648">
        <w:rPr>
          <w:color w:val="000000"/>
          <w:sz w:val="20"/>
          <w:szCs w:val="20"/>
        </w:rPr>
        <w:t> </w:t>
      </w:r>
      <w:r w:rsidRPr="00222648">
        <w:rPr>
          <w:sz w:val="20"/>
          <w:szCs w:val="20"/>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w:t>
      </w:r>
      <w:r w:rsidRPr="00222648">
        <w:rPr>
          <w:sz w:val="20"/>
          <w:szCs w:val="20"/>
        </w:rPr>
        <w:lastRenderedPageBreak/>
        <w:t>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20A310F2" w14:textId="77777777" w:rsidR="00222648" w:rsidRPr="00222648" w:rsidRDefault="00222648" w:rsidP="00222648">
      <w:pPr>
        <w:ind w:firstLine="709"/>
        <w:jc w:val="both"/>
        <w:rPr>
          <w:sz w:val="20"/>
          <w:szCs w:val="20"/>
        </w:rPr>
      </w:pPr>
      <w:r w:rsidRPr="00222648">
        <w:rPr>
          <w:sz w:val="20"/>
          <w:szCs w:val="20"/>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2ACDD481" w14:textId="77777777" w:rsidR="00222648" w:rsidRPr="00222648" w:rsidRDefault="00222648" w:rsidP="00222648">
      <w:pPr>
        <w:ind w:firstLine="709"/>
        <w:jc w:val="both"/>
        <w:rPr>
          <w:sz w:val="20"/>
          <w:szCs w:val="20"/>
        </w:rPr>
      </w:pPr>
      <w:r w:rsidRPr="00222648">
        <w:rPr>
          <w:sz w:val="20"/>
          <w:szCs w:val="20"/>
        </w:rPr>
        <w:t>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14:paraId="355E225E" w14:textId="77777777" w:rsidR="00222648" w:rsidRPr="00222648" w:rsidRDefault="00222648" w:rsidP="00222648">
      <w:pPr>
        <w:ind w:firstLine="709"/>
        <w:jc w:val="both"/>
        <w:rPr>
          <w:sz w:val="20"/>
          <w:szCs w:val="20"/>
        </w:rPr>
      </w:pPr>
      <w:r w:rsidRPr="00222648">
        <w:rPr>
          <w:sz w:val="20"/>
          <w:szCs w:val="20"/>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77595141" w14:textId="77777777" w:rsidR="00222648" w:rsidRPr="00222648" w:rsidRDefault="00222648" w:rsidP="00222648">
      <w:pPr>
        <w:ind w:firstLine="709"/>
        <w:jc w:val="both"/>
        <w:rPr>
          <w:sz w:val="20"/>
          <w:szCs w:val="20"/>
        </w:rPr>
      </w:pPr>
      <w:r w:rsidRPr="00222648">
        <w:rPr>
          <w:sz w:val="20"/>
          <w:szCs w:val="20"/>
        </w:rPr>
        <w:t>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388F140A" w14:textId="77777777" w:rsidR="00222648" w:rsidRPr="00222648" w:rsidRDefault="00222648" w:rsidP="00222648">
      <w:pPr>
        <w:ind w:firstLine="709"/>
        <w:jc w:val="both"/>
        <w:rPr>
          <w:sz w:val="20"/>
          <w:szCs w:val="20"/>
        </w:rPr>
      </w:pPr>
      <w:r w:rsidRPr="00222648">
        <w:rPr>
          <w:sz w:val="20"/>
          <w:szCs w:val="20"/>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64008CFC" w14:textId="77777777" w:rsidR="00222648" w:rsidRPr="00222648" w:rsidRDefault="00222648" w:rsidP="00222648">
      <w:pPr>
        <w:ind w:firstLine="709"/>
        <w:jc w:val="both"/>
        <w:rPr>
          <w:sz w:val="20"/>
          <w:szCs w:val="20"/>
        </w:rPr>
      </w:pPr>
      <w:r w:rsidRPr="00222648">
        <w:rPr>
          <w:sz w:val="20"/>
          <w:szCs w:val="20"/>
        </w:rPr>
        <w:t>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042D9916" w14:textId="77777777" w:rsidR="00222648" w:rsidRPr="00222648" w:rsidRDefault="00222648" w:rsidP="00222648">
      <w:pPr>
        <w:ind w:firstLine="709"/>
        <w:jc w:val="both"/>
        <w:rPr>
          <w:sz w:val="20"/>
          <w:szCs w:val="20"/>
        </w:rPr>
      </w:pPr>
      <w:r w:rsidRPr="00222648">
        <w:rPr>
          <w:sz w:val="20"/>
          <w:szCs w:val="20"/>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645685EE" w14:textId="77777777" w:rsidR="00222648" w:rsidRPr="00222648" w:rsidRDefault="00222648" w:rsidP="00222648">
      <w:pPr>
        <w:ind w:firstLine="709"/>
        <w:jc w:val="both"/>
        <w:rPr>
          <w:sz w:val="20"/>
          <w:szCs w:val="20"/>
        </w:rPr>
      </w:pPr>
      <w:r w:rsidRPr="00222648">
        <w:rPr>
          <w:sz w:val="20"/>
          <w:szCs w:val="20"/>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665CEA5A" w14:textId="77777777" w:rsidR="00222648" w:rsidRPr="00222648" w:rsidRDefault="00222648" w:rsidP="00222648">
      <w:pPr>
        <w:ind w:firstLine="709"/>
        <w:jc w:val="both"/>
        <w:rPr>
          <w:sz w:val="20"/>
          <w:szCs w:val="20"/>
        </w:rPr>
      </w:pPr>
      <w:r w:rsidRPr="00222648">
        <w:rPr>
          <w:sz w:val="20"/>
          <w:szCs w:val="20"/>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1597784F" w14:textId="77777777" w:rsidR="00222648" w:rsidRPr="00222648" w:rsidRDefault="00222648" w:rsidP="00222648">
      <w:pPr>
        <w:ind w:firstLine="709"/>
        <w:jc w:val="both"/>
        <w:rPr>
          <w:sz w:val="20"/>
          <w:szCs w:val="20"/>
        </w:rPr>
      </w:pPr>
      <w:r w:rsidRPr="00222648">
        <w:rPr>
          <w:sz w:val="20"/>
          <w:szCs w:val="20"/>
        </w:rPr>
        <w:t xml:space="preserve">12) указанный в заявлении о предоставлении земельного участка земельный участок является предметом аукциона, извещение </w:t>
      </w:r>
      <w:proofErr w:type="gramStart"/>
      <w:r w:rsidRPr="00222648">
        <w:rPr>
          <w:sz w:val="20"/>
          <w:szCs w:val="20"/>
        </w:rPr>
        <w:t>о проведении</w:t>
      </w:r>
      <w:proofErr w:type="gramEnd"/>
      <w:r w:rsidRPr="00222648">
        <w:rPr>
          <w:sz w:val="20"/>
          <w:szCs w:val="20"/>
        </w:rPr>
        <w:t xml:space="preserve"> которого размещено в соответствии с пунктом 19 статьи 39.11 Земельного кодекса Российской Федерации;</w:t>
      </w:r>
    </w:p>
    <w:p w14:paraId="6EEF1A9B" w14:textId="77777777" w:rsidR="00222648" w:rsidRPr="00222648" w:rsidRDefault="00222648" w:rsidP="00222648">
      <w:pPr>
        <w:ind w:firstLine="709"/>
        <w:jc w:val="both"/>
        <w:rPr>
          <w:sz w:val="20"/>
          <w:szCs w:val="20"/>
        </w:rPr>
      </w:pPr>
      <w:r w:rsidRPr="00222648">
        <w:rPr>
          <w:sz w:val="20"/>
          <w:szCs w:val="20"/>
        </w:rPr>
        <w:t xml:space="preserve">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w:t>
      </w:r>
      <w:r w:rsidRPr="00222648">
        <w:rPr>
          <w:sz w:val="20"/>
          <w:szCs w:val="20"/>
        </w:rPr>
        <w:lastRenderedPageBreak/>
        <w:t>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14:paraId="65DC9714" w14:textId="77777777" w:rsidR="00222648" w:rsidRPr="00222648" w:rsidRDefault="00222648" w:rsidP="00222648">
      <w:pPr>
        <w:ind w:firstLine="709"/>
        <w:jc w:val="both"/>
        <w:rPr>
          <w:sz w:val="20"/>
          <w:szCs w:val="20"/>
        </w:rPr>
      </w:pPr>
      <w:r w:rsidRPr="00222648">
        <w:rPr>
          <w:sz w:val="20"/>
          <w:szCs w:val="20"/>
        </w:rPr>
        <w:t>14)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14:paraId="5A9CD453" w14:textId="77777777" w:rsidR="00222648" w:rsidRPr="00222648" w:rsidRDefault="00222648" w:rsidP="00222648">
      <w:pPr>
        <w:ind w:firstLine="709"/>
        <w:jc w:val="both"/>
        <w:rPr>
          <w:sz w:val="20"/>
          <w:szCs w:val="20"/>
        </w:rPr>
      </w:pPr>
      <w:r w:rsidRPr="00222648">
        <w:rPr>
          <w:sz w:val="20"/>
          <w:szCs w:val="20"/>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4D8A49DF" w14:textId="77777777" w:rsidR="00222648" w:rsidRPr="00222648" w:rsidRDefault="00222648" w:rsidP="00222648">
      <w:pPr>
        <w:ind w:firstLine="709"/>
        <w:jc w:val="both"/>
        <w:rPr>
          <w:sz w:val="20"/>
          <w:szCs w:val="20"/>
        </w:rPr>
      </w:pPr>
      <w:r w:rsidRPr="00222648">
        <w:rPr>
          <w:sz w:val="20"/>
          <w:szCs w:val="20"/>
        </w:rPr>
        <w:t>16)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4D40C20F" w14:textId="77777777" w:rsidR="00222648" w:rsidRPr="00222648" w:rsidRDefault="00222648" w:rsidP="00222648">
      <w:pPr>
        <w:ind w:firstLine="709"/>
        <w:jc w:val="both"/>
        <w:rPr>
          <w:sz w:val="20"/>
          <w:szCs w:val="20"/>
        </w:rPr>
      </w:pPr>
      <w:r w:rsidRPr="00222648">
        <w:rPr>
          <w:sz w:val="20"/>
          <w:szCs w:val="20"/>
        </w:rPr>
        <w:t>17)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48618F51" w14:textId="77777777" w:rsidR="00222648" w:rsidRPr="00222648" w:rsidRDefault="00222648" w:rsidP="00222648">
      <w:pPr>
        <w:ind w:firstLine="709"/>
        <w:jc w:val="both"/>
        <w:rPr>
          <w:sz w:val="20"/>
          <w:szCs w:val="20"/>
        </w:rPr>
      </w:pPr>
      <w:r w:rsidRPr="00222648">
        <w:rPr>
          <w:sz w:val="20"/>
          <w:szCs w:val="20"/>
        </w:rPr>
        <w:t>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61C3F668" w14:textId="77777777" w:rsidR="00222648" w:rsidRPr="00222648" w:rsidRDefault="00222648" w:rsidP="00222648">
      <w:pPr>
        <w:ind w:firstLine="709"/>
        <w:jc w:val="both"/>
        <w:rPr>
          <w:sz w:val="20"/>
          <w:szCs w:val="20"/>
        </w:rPr>
      </w:pPr>
      <w:r w:rsidRPr="00222648">
        <w:rPr>
          <w:sz w:val="20"/>
          <w:szCs w:val="20"/>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35D0E7C5" w14:textId="77777777" w:rsidR="00222648" w:rsidRPr="00222648" w:rsidRDefault="00222648" w:rsidP="00222648">
      <w:pPr>
        <w:ind w:firstLine="709"/>
        <w:jc w:val="both"/>
        <w:rPr>
          <w:sz w:val="20"/>
          <w:szCs w:val="20"/>
        </w:rPr>
      </w:pPr>
      <w:r w:rsidRPr="00222648">
        <w:rPr>
          <w:sz w:val="20"/>
          <w:szCs w:val="20"/>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2A58514D" w14:textId="77777777" w:rsidR="00222648" w:rsidRPr="00222648" w:rsidRDefault="00222648" w:rsidP="00222648">
      <w:pPr>
        <w:ind w:firstLine="709"/>
        <w:jc w:val="both"/>
        <w:rPr>
          <w:sz w:val="20"/>
          <w:szCs w:val="20"/>
        </w:rPr>
      </w:pPr>
      <w:r w:rsidRPr="00222648">
        <w:rPr>
          <w:sz w:val="20"/>
          <w:szCs w:val="20"/>
        </w:rPr>
        <w:t>21) предоставление земельного участка на заявленном виде прав не допускается;</w:t>
      </w:r>
    </w:p>
    <w:p w14:paraId="1933BD8F" w14:textId="77777777" w:rsidR="00222648" w:rsidRPr="00222648" w:rsidRDefault="00222648" w:rsidP="00222648">
      <w:pPr>
        <w:ind w:firstLine="709"/>
        <w:jc w:val="both"/>
        <w:rPr>
          <w:sz w:val="20"/>
          <w:szCs w:val="20"/>
        </w:rPr>
      </w:pPr>
      <w:r w:rsidRPr="00222648">
        <w:rPr>
          <w:sz w:val="20"/>
          <w:szCs w:val="20"/>
        </w:rPr>
        <w:t>22) в отношении земельного участка, указанного в заявлении о его предоставлении, не установлен вид разрешенного использования;</w:t>
      </w:r>
    </w:p>
    <w:p w14:paraId="70FBCE78" w14:textId="77777777" w:rsidR="00222648" w:rsidRPr="00222648" w:rsidRDefault="00222648" w:rsidP="00222648">
      <w:pPr>
        <w:ind w:firstLine="709"/>
        <w:jc w:val="both"/>
        <w:rPr>
          <w:sz w:val="20"/>
          <w:szCs w:val="20"/>
        </w:rPr>
      </w:pPr>
      <w:r w:rsidRPr="00222648">
        <w:rPr>
          <w:sz w:val="20"/>
          <w:szCs w:val="20"/>
        </w:rPr>
        <w:t>23) указанный в заявлении о предоставлении земельного участка земельный участок не отнесен к определенной категории земель;</w:t>
      </w:r>
    </w:p>
    <w:p w14:paraId="072CC24A" w14:textId="77777777" w:rsidR="00222648" w:rsidRPr="00222648" w:rsidRDefault="00222648" w:rsidP="00222648">
      <w:pPr>
        <w:ind w:firstLine="709"/>
        <w:jc w:val="both"/>
        <w:rPr>
          <w:sz w:val="20"/>
          <w:szCs w:val="20"/>
        </w:rPr>
      </w:pPr>
      <w:r w:rsidRPr="00222648">
        <w:rPr>
          <w:sz w:val="20"/>
          <w:szCs w:val="20"/>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5B264B8D" w14:textId="77777777" w:rsidR="00222648" w:rsidRPr="00222648" w:rsidRDefault="00222648" w:rsidP="00222648">
      <w:pPr>
        <w:ind w:firstLine="709"/>
        <w:jc w:val="both"/>
        <w:rPr>
          <w:sz w:val="20"/>
          <w:szCs w:val="20"/>
        </w:rPr>
      </w:pPr>
      <w:r w:rsidRPr="00222648">
        <w:rPr>
          <w:sz w:val="20"/>
          <w:szCs w:val="20"/>
        </w:rPr>
        <w:t>25)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672D42AD" w14:textId="77777777" w:rsidR="00222648" w:rsidRPr="00222648" w:rsidRDefault="00222648" w:rsidP="00222648">
      <w:pPr>
        <w:ind w:firstLine="709"/>
        <w:jc w:val="both"/>
        <w:rPr>
          <w:sz w:val="20"/>
          <w:szCs w:val="20"/>
        </w:rPr>
      </w:pPr>
      <w:r w:rsidRPr="00222648">
        <w:rPr>
          <w:sz w:val="20"/>
          <w:szCs w:val="20"/>
        </w:rPr>
        <w:t>26)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14:paraId="4E63DA9C" w14:textId="77777777" w:rsidR="00222648" w:rsidRPr="00222648" w:rsidRDefault="00222648" w:rsidP="00222648">
      <w:pPr>
        <w:ind w:firstLine="709"/>
        <w:jc w:val="both"/>
        <w:rPr>
          <w:sz w:val="20"/>
          <w:szCs w:val="20"/>
        </w:rPr>
      </w:pPr>
      <w:r w:rsidRPr="00222648">
        <w:rPr>
          <w:sz w:val="20"/>
          <w:szCs w:val="20"/>
        </w:rPr>
        <w:t>27)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67C684DC" w14:textId="77777777" w:rsidR="00222648" w:rsidRPr="00222648" w:rsidRDefault="00222648" w:rsidP="00222648">
      <w:pPr>
        <w:ind w:firstLine="709"/>
        <w:jc w:val="both"/>
        <w:rPr>
          <w:sz w:val="20"/>
          <w:szCs w:val="20"/>
        </w:rPr>
      </w:pPr>
      <w:r w:rsidRPr="00222648">
        <w:rPr>
          <w:sz w:val="20"/>
          <w:szCs w:val="20"/>
        </w:rPr>
        <w:t>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bookmarkEnd w:id="17"/>
    <w:p w14:paraId="45E3E53B" w14:textId="77777777" w:rsidR="00222648" w:rsidRPr="00222648" w:rsidRDefault="00222648" w:rsidP="00222648">
      <w:pPr>
        <w:ind w:firstLine="709"/>
        <w:jc w:val="both"/>
        <w:rPr>
          <w:sz w:val="20"/>
          <w:szCs w:val="20"/>
        </w:rPr>
      </w:pPr>
      <w:r w:rsidRPr="00222648">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52DDE532" w14:textId="77777777" w:rsidR="00222648" w:rsidRPr="00222648" w:rsidRDefault="00222648" w:rsidP="00222648">
      <w:pPr>
        <w:ind w:firstLine="709"/>
        <w:jc w:val="both"/>
        <w:rPr>
          <w:sz w:val="20"/>
          <w:szCs w:val="20"/>
        </w:rPr>
      </w:pPr>
      <w:r w:rsidRPr="00222648">
        <w:rPr>
          <w:sz w:val="20"/>
          <w:szCs w:val="20"/>
        </w:rPr>
        <w:t xml:space="preserve">2.11. Муниципальная услуга предоставляется бесплатно. </w:t>
      </w:r>
    </w:p>
    <w:p w14:paraId="25AE840F" w14:textId="77777777" w:rsidR="00222648" w:rsidRPr="00222648" w:rsidRDefault="00222648" w:rsidP="00222648">
      <w:pPr>
        <w:ind w:firstLine="709"/>
        <w:jc w:val="both"/>
        <w:rPr>
          <w:sz w:val="20"/>
          <w:szCs w:val="20"/>
        </w:rPr>
      </w:pPr>
      <w:r w:rsidRPr="00222648">
        <w:rPr>
          <w:sz w:val="20"/>
          <w:szCs w:val="20"/>
        </w:rPr>
        <w:t xml:space="preserve">2.12. Максимальный срок ожидания заявителя в очереди при подаче пакета документов – не более 15 (пятнадцати) минут. </w:t>
      </w:r>
    </w:p>
    <w:p w14:paraId="330D0592" w14:textId="77777777" w:rsidR="00222648" w:rsidRPr="00222648" w:rsidRDefault="00222648" w:rsidP="00222648">
      <w:pPr>
        <w:ind w:firstLine="709"/>
        <w:jc w:val="both"/>
        <w:rPr>
          <w:sz w:val="20"/>
          <w:szCs w:val="20"/>
        </w:rPr>
      </w:pPr>
      <w:r w:rsidRPr="00222648">
        <w:rPr>
          <w:sz w:val="20"/>
          <w:szCs w:val="20"/>
        </w:rPr>
        <w:lastRenderedPageBreak/>
        <w:t xml:space="preserve">Время ожидания заявителя в очереди при получении результата предоставления муниципальной услуги – не более 15 (пятнадцати) минут. </w:t>
      </w:r>
    </w:p>
    <w:p w14:paraId="159B8EE1" w14:textId="77777777" w:rsidR="00222648" w:rsidRPr="00222648" w:rsidRDefault="00222648" w:rsidP="00222648">
      <w:pPr>
        <w:ind w:firstLine="709"/>
        <w:jc w:val="both"/>
        <w:rPr>
          <w:sz w:val="20"/>
          <w:szCs w:val="20"/>
        </w:rPr>
      </w:pPr>
      <w:r w:rsidRPr="00222648">
        <w:rPr>
          <w:sz w:val="20"/>
          <w:szCs w:val="20"/>
        </w:rPr>
        <w:t xml:space="preserve">2.13. Регистрация заявления и пакета документов осуществляется: </w:t>
      </w:r>
    </w:p>
    <w:p w14:paraId="0BC5033E" w14:textId="77777777" w:rsidR="00222648" w:rsidRPr="00222648" w:rsidRDefault="00222648" w:rsidP="00222648">
      <w:pPr>
        <w:ind w:firstLine="709"/>
        <w:jc w:val="both"/>
        <w:rPr>
          <w:sz w:val="20"/>
          <w:szCs w:val="20"/>
        </w:rPr>
      </w:pPr>
      <w:r w:rsidRPr="00222648">
        <w:rPr>
          <w:sz w:val="20"/>
          <w:szCs w:val="20"/>
        </w:rPr>
        <w:t>- при подаче непосредственно в Администрацию на бумажном носителе – в течение 1 (одного) рабочего дня;</w:t>
      </w:r>
    </w:p>
    <w:p w14:paraId="201A092A" w14:textId="77777777" w:rsidR="00222648" w:rsidRPr="00222648" w:rsidRDefault="00222648" w:rsidP="00222648">
      <w:pPr>
        <w:ind w:firstLine="709"/>
        <w:jc w:val="both"/>
        <w:rPr>
          <w:sz w:val="20"/>
          <w:szCs w:val="20"/>
        </w:rPr>
      </w:pPr>
      <w:r w:rsidRPr="00222648">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21DE471C" w14:textId="77777777" w:rsidR="00222648" w:rsidRPr="00222648" w:rsidRDefault="00222648" w:rsidP="00222648">
      <w:pPr>
        <w:ind w:firstLine="709"/>
        <w:jc w:val="both"/>
        <w:rPr>
          <w:sz w:val="20"/>
          <w:szCs w:val="20"/>
        </w:rPr>
      </w:pPr>
      <w:r w:rsidRPr="00222648">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675AAF26" w14:textId="77777777" w:rsidR="00222648" w:rsidRPr="00222648" w:rsidRDefault="00222648" w:rsidP="00222648">
      <w:pPr>
        <w:ind w:firstLine="709"/>
        <w:jc w:val="both"/>
        <w:rPr>
          <w:sz w:val="20"/>
          <w:szCs w:val="20"/>
        </w:rPr>
      </w:pPr>
      <w:r w:rsidRPr="00222648">
        <w:rPr>
          <w:sz w:val="20"/>
          <w:szCs w:val="20"/>
        </w:rPr>
        <w:t xml:space="preserve">-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w:t>
      </w:r>
      <w:bookmarkStart w:id="18" w:name="_Hlk34810194"/>
      <w:r w:rsidRPr="00222648">
        <w:rPr>
          <w:sz w:val="20"/>
          <w:szCs w:val="20"/>
        </w:rPr>
        <w:t>заявления и</w:t>
      </w:r>
      <w:bookmarkEnd w:id="18"/>
      <w:r w:rsidRPr="00222648">
        <w:rPr>
          <w:sz w:val="20"/>
          <w:szCs w:val="20"/>
        </w:rPr>
        <w:t xml:space="preserve"> пакета документов в Администрацию.</w:t>
      </w:r>
    </w:p>
    <w:p w14:paraId="1CFE2491" w14:textId="77777777" w:rsidR="00222648" w:rsidRPr="00222648" w:rsidRDefault="00222648" w:rsidP="00222648">
      <w:pPr>
        <w:ind w:firstLine="709"/>
        <w:jc w:val="both"/>
        <w:rPr>
          <w:sz w:val="20"/>
          <w:szCs w:val="20"/>
        </w:rPr>
      </w:pPr>
      <w:r w:rsidRPr="00222648">
        <w:rPr>
          <w:sz w:val="20"/>
          <w:szCs w:val="20"/>
        </w:rPr>
        <w:t>2.14. Требования к помещениям, в которых предоставляется муниципальная услуга:</w:t>
      </w:r>
    </w:p>
    <w:p w14:paraId="5CCD8765" w14:textId="77777777" w:rsidR="00222648" w:rsidRPr="00222648" w:rsidRDefault="00222648" w:rsidP="00222648">
      <w:pPr>
        <w:widowControl w:val="0"/>
        <w:autoSpaceDE w:val="0"/>
        <w:autoSpaceDN w:val="0"/>
        <w:adjustRightInd w:val="0"/>
        <w:ind w:right="-1" w:firstLine="709"/>
        <w:jc w:val="both"/>
        <w:rPr>
          <w:sz w:val="20"/>
          <w:szCs w:val="20"/>
        </w:rPr>
      </w:pPr>
      <w:bookmarkStart w:id="19" w:name="_Hlk34810226"/>
      <w:r w:rsidRPr="00222648">
        <w:rPr>
          <w:sz w:val="20"/>
          <w:szCs w:val="20"/>
        </w:rPr>
        <w:t>2.14.1. </w:t>
      </w:r>
      <w:r w:rsidRPr="00222648">
        <w:rPr>
          <w:color w:val="000000"/>
          <w:sz w:val="20"/>
          <w:szCs w:val="20"/>
        </w:rPr>
        <w:t>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определяемом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sidRPr="00222648">
        <w:rPr>
          <w:sz w:val="20"/>
          <w:szCs w:val="20"/>
        </w:rPr>
        <w:t>.</w:t>
      </w:r>
    </w:p>
    <w:bookmarkEnd w:id="19"/>
    <w:p w14:paraId="53D01AC9"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71A07CD7"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Вход в здание оборудуется устройством для инвалидов и других маломобильных групп населения.</w:t>
      </w:r>
    </w:p>
    <w:p w14:paraId="34E22C8E"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63D42584"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5CB0224D"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Места ожидания в очереди оборудуются стульями, кресельными секциями, соответствуют комфортным условиям для заявителей.</w:t>
      </w:r>
    </w:p>
    <w:p w14:paraId="6C20CCA5" w14:textId="77777777" w:rsidR="00222648" w:rsidRPr="00222648" w:rsidRDefault="00222648" w:rsidP="00222648">
      <w:pPr>
        <w:ind w:firstLine="709"/>
        <w:jc w:val="both"/>
        <w:rPr>
          <w:sz w:val="20"/>
          <w:szCs w:val="20"/>
        </w:rPr>
      </w:pPr>
      <w:r w:rsidRPr="00222648">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4157CCA1"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60520B89"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На информационном стенде Управления размещается следующая информация:</w:t>
      </w:r>
    </w:p>
    <w:p w14:paraId="469178CF"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место расположения, график работы, номера справочных телефонов Управления, адреса сайта Куйбышевского района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55D48892"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перечень документов, необходимых для получения муниципальной услуги;</w:t>
      </w:r>
    </w:p>
    <w:p w14:paraId="55882E0B"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образцы и формы документов;</w:t>
      </w:r>
    </w:p>
    <w:p w14:paraId="645B3024" w14:textId="77777777" w:rsidR="00222648" w:rsidRPr="00222648" w:rsidRDefault="00222648" w:rsidP="00222648">
      <w:pPr>
        <w:ind w:firstLine="709"/>
        <w:jc w:val="both"/>
        <w:rPr>
          <w:sz w:val="20"/>
          <w:szCs w:val="20"/>
        </w:rPr>
      </w:pPr>
      <w:r w:rsidRPr="00222648">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1952AE3F" w14:textId="77777777" w:rsidR="00222648" w:rsidRPr="00222648" w:rsidRDefault="00222648" w:rsidP="00222648">
      <w:pPr>
        <w:ind w:firstLine="709"/>
        <w:jc w:val="both"/>
        <w:rPr>
          <w:sz w:val="20"/>
          <w:szCs w:val="20"/>
        </w:rPr>
      </w:pPr>
      <w:r w:rsidRPr="00222648">
        <w:rPr>
          <w:sz w:val="20"/>
          <w:szCs w:val="20"/>
        </w:rPr>
        <w:t>Рабочее место специалиста оборудовано персональным компьютером с печатающим устройством.</w:t>
      </w:r>
    </w:p>
    <w:p w14:paraId="13F36036" w14:textId="77777777" w:rsidR="00222648" w:rsidRPr="00222648" w:rsidRDefault="00222648" w:rsidP="00222648">
      <w:pPr>
        <w:ind w:firstLine="709"/>
        <w:jc w:val="both"/>
        <w:rPr>
          <w:sz w:val="20"/>
          <w:szCs w:val="20"/>
        </w:rPr>
      </w:pPr>
      <w:r w:rsidRPr="00222648">
        <w:rPr>
          <w:sz w:val="20"/>
          <w:szCs w:val="20"/>
        </w:rPr>
        <w:t>Специалисты обеспечиваются личными и (или) настольными идентификационными карточками.</w:t>
      </w:r>
    </w:p>
    <w:p w14:paraId="7ABEA95E" w14:textId="77777777" w:rsidR="00222648" w:rsidRPr="00222648" w:rsidRDefault="00222648" w:rsidP="00222648">
      <w:pPr>
        <w:ind w:firstLine="709"/>
        <w:jc w:val="both"/>
        <w:rPr>
          <w:sz w:val="20"/>
          <w:szCs w:val="20"/>
        </w:rPr>
      </w:pPr>
      <w:r w:rsidRPr="00222648">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7F746C5D" w14:textId="77777777" w:rsidR="00222648" w:rsidRPr="00222648" w:rsidRDefault="00222648" w:rsidP="00222648">
      <w:pPr>
        <w:ind w:firstLine="709"/>
        <w:jc w:val="both"/>
        <w:rPr>
          <w:sz w:val="20"/>
          <w:szCs w:val="20"/>
        </w:rPr>
      </w:pPr>
      <w:r w:rsidRPr="00222648">
        <w:rPr>
          <w:sz w:val="20"/>
          <w:szCs w:val="20"/>
        </w:rPr>
        <w:t>2.15.</w:t>
      </w:r>
      <w:r w:rsidRPr="00222648">
        <w:rPr>
          <w:sz w:val="20"/>
          <w:szCs w:val="20"/>
          <w:lang w:val="en-US"/>
        </w:rPr>
        <w:t> </w:t>
      </w:r>
      <w:r w:rsidRPr="00222648">
        <w:rPr>
          <w:sz w:val="20"/>
          <w:szCs w:val="20"/>
        </w:rPr>
        <w:t>Показатели доступности и качества муниципальной услуги.</w:t>
      </w:r>
    </w:p>
    <w:p w14:paraId="306E174F" w14:textId="77777777" w:rsidR="00222648" w:rsidRPr="00222648" w:rsidRDefault="00222648" w:rsidP="00222648">
      <w:pPr>
        <w:ind w:firstLine="709"/>
        <w:jc w:val="both"/>
        <w:rPr>
          <w:sz w:val="20"/>
          <w:szCs w:val="20"/>
        </w:rPr>
      </w:pPr>
      <w:r w:rsidRPr="00222648">
        <w:rPr>
          <w:sz w:val="20"/>
          <w:szCs w:val="20"/>
        </w:rPr>
        <w:t>2.15.1.</w:t>
      </w:r>
      <w:r w:rsidRPr="00222648">
        <w:rPr>
          <w:sz w:val="20"/>
          <w:szCs w:val="20"/>
          <w:lang w:val="en-US"/>
        </w:rPr>
        <w:t> </w:t>
      </w:r>
      <w:r w:rsidRPr="00222648">
        <w:rPr>
          <w:sz w:val="20"/>
          <w:szCs w:val="20"/>
        </w:rPr>
        <w:t>Показателями качества муниципальной услуги являются:</w:t>
      </w:r>
    </w:p>
    <w:p w14:paraId="0A80FE5B" w14:textId="77777777" w:rsidR="00222648" w:rsidRPr="00222648" w:rsidRDefault="00222648" w:rsidP="00222648">
      <w:pPr>
        <w:ind w:firstLine="709"/>
        <w:jc w:val="both"/>
        <w:rPr>
          <w:sz w:val="20"/>
          <w:szCs w:val="20"/>
        </w:rPr>
      </w:pPr>
      <w:r w:rsidRPr="00222648">
        <w:rPr>
          <w:sz w:val="20"/>
          <w:szCs w:val="20"/>
        </w:rPr>
        <w:t>-</w:t>
      </w:r>
      <w:r w:rsidRPr="00222648">
        <w:rPr>
          <w:sz w:val="20"/>
          <w:szCs w:val="20"/>
          <w:lang w:val="en-US"/>
        </w:rPr>
        <w:t> </w:t>
      </w:r>
      <w:r w:rsidRPr="00222648">
        <w:rPr>
          <w:sz w:val="20"/>
          <w:szCs w:val="20"/>
        </w:rPr>
        <w:t xml:space="preserve">своевременность и полнота предоставления муниципальной услуги; </w:t>
      </w:r>
    </w:p>
    <w:p w14:paraId="11AA9592" w14:textId="77777777" w:rsidR="00222648" w:rsidRPr="00222648" w:rsidRDefault="00222648" w:rsidP="00222648">
      <w:pPr>
        <w:ind w:firstLine="709"/>
        <w:jc w:val="both"/>
        <w:rPr>
          <w:sz w:val="20"/>
          <w:szCs w:val="20"/>
        </w:rPr>
      </w:pPr>
      <w:r w:rsidRPr="00222648">
        <w:rPr>
          <w:sz w:val="20"/>
          <w:szCs w:val="20"/>
        </w:rPr>
        <w:t>-</w:t>
      </w:r>
      <w:r w:rsidRPr="00222648">
        <w:rPr>
          <w:sz w:val="20"/>
          <w:szCs w:val="20"/>
          <w:lang w:val="en-US"/>
        </w:rPr>
        <w:t> </w:t>
      </w:r>
      <w:r w:rsidRPr="00222648">
        <w:rPr>
          <w:sz w:val="20"/>
          <w:szCs w:val="20"/>
        </w:rPr>
        <w:t>соблюдение порядка выполнения административных процедур;</w:t>
      </w:r>
    </w:p>
    <w:p w14:paraId="5838B178" w14:textId="77777777" w:rsidR="00222648" w:rsidRPr="00222648" w:rsidRDefault="00222648" w:rsidP="00222648">
      <w:pPr>
        <w:ind w:firstLine="709"/>
        <w:jc w:val="both"/>
        <w:rPr>
          <w:sz w:val="20"/>
          <w:szCs w:val="20"/>
        </w:rPr>
      </w:pPr>
      <w:r w:rsidRPr="00222648">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11FD219D" w14:textId="77777777" w:rsidR="00222648" w:rsidRPr="00222648" w:rsidRDefault="00222648" w:rsidP="00222648">
      <w:pPr>
        <w:shd w:val="clear" w:color="auto" w:fill="FFFFFF" w:themeFill="background1"/>
        <w:ind w:firstLine="709"/>
        <w:jc w:val="both"/>
        <w:rPr>
          <w:sz w:val="20"/>
          <w:szCs w:val="20"/>
        </w:rPr>
      </w:pPr>
      <w:r w:rsidRPr="00222648">
        <w:rPr>
          <w:sz w:val="20"/>
          <w:szCs w:val="20"/>
        </w:rPr>
        <w:t>2.15.2. Показателями доступности муниципальной услуги являются:</w:t>
      </w:r>
    </w:p>
    <w:p w14:paraId="36FF2F6B" w14:textId="77777777" w:rsidR="00222648" w:rsidRPr="00222648" w:rsidRDefault="00222648" w:rsidP="00222648">
      <w:pPr>
        <w:shd w:val="clear" w:color="auto" w:fill="FFFFFF" w:themeFill="background1"/>
        <w:ind w:firstLine="709"/>
        <w:jc w:val="both"/>
        <w:rPr>
          <w:sz w:val="20"/>
          <w:szCs w:val="20"/>
        </w:rPr>
      </w:pPr>
      <w:r w:rsidRPr="00222648">
        <w:rPr>
          <w:sz w:val="20"/>
          <w:szCs w:val="20"/>
        </w:rPr>
        <w:t>-</w:t>
      </w:r>
      <w:r w:rsidRPr="00222648">
        <w:rPr>
          <w:sz w:val="20"/>
          <w:szCs w:val="20"/>
          <w:lang w:val="en-US"/>
        </w:rPr>
        <w:t> </w:t>
      </w:r>
      <w:r w:rsidRPr="00222648">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76CAFC3A" w14:textId="77777777" w:rsidR="00222648" w:rsidRPr="00222648" w:rsidRDefault="00222648" w:rsidP="00222648">
      <w:pPr>
        <w:ind w:firstLine="709"/>
        <w:jc w:val="both"/>
        <w:rPr>
          <w:sz w:val="20"/>
          <w:szCs w:val="20"/>
        </w:rPr>
      </w:pPr>
      <w:r w:rsidRPr="00222648">
        <w:rPr>
          <w:sz w:val="20"/>
          <w:szCs w:val="20"/>
        </w:rPr>
        <w:t>-</w:t>
      </w:r>
      <w:r w:rsidRPr="00222648">
        <w:rPr>
          <w:sz w:val="20"/>
          <w:szCs w:val="20"/>
          <w:lang w:val="en-US"/>
        </w:rPr>
        <w:t> </w:t>
      </w:r>
      <w:r w:rsidRPr="00222648">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643B2D89"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222648">
        <w:rPr>
          <w:sz w:val="20"/>
          <w:szCs w:val="20"/>
        </w:rPr>
        <w:t>сурдопереводчиков</w:t>
      </w:r>
      <w:proofErr w:type="spellEnd"/>
      <w:r w:rsidRPr="00222648">
        <w:rPr>
          <w:sz w:val="20"/>
          <w:szCs w:val="20"/>
        </w:rPr>
        <w:t xml:space="preserve"> и </w:t>
      </w:r>
      <w:proofErr w:type="spellStart"/>
      <w:r w:rsidRPr="00222648">
        <w:rPr>
          <w:sz w:val="20"/>
          <w:szCs w:val="20"/>
        </w:rPr>
        <w:t>тифлопереводчиков</w:t>
      </w:r>
      <w:proofErr w:type="spellEnd"/>
      <w:r w:rsidRPr="00222648">
        <w:rPr>
          <w:sz w:val="20"/>
          <w:szCs w:val="20"/>
        </w:rPr>
        <w:t>;</w:t>
      </w:r>
    </w:p>
    <w:p w14:paraId="4D4ED356" w14:textId="77777777" w:rsidR="00222648" w:rsidRPr="00222648" w:rsidRDefault="00222648" w:rsidP="00222648">
      <w:pPr>
        <w:ind w:firstLine="709"/>
        <w:jc w:val="both"/>
        <w:rPr>
          <w:sz w:val="20"/>
          <w:szCs w:val="20"/>
        </w:rPr>
      </w:pPr>
      <w:r w:rsidRPr="00222648">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640E59AA"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lastRenderedPageBreak/>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1592BD48" w14:textId="77777777" w:rsidR="00222648" w:rsidRPr="00222648" w:rsidRDefault="00222648" w:rsidP="00222648">
      <w:pPr>
        <w:ind w:firstLine="709"/>
        <w:jc w:val="both"/>
        <w:rPr>
          <w:sz w:val="20"/>
          <w:szCs w:val="20"/>
        </w:rPr>
      </w:pPr>
      <w:r w:rsidRPr="00222648">
        <w:rPr>
          <w:sz w:val="20"/>
          <w:szCs w:val="20"/>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14:paraId="39742390" w14:textId="77777777" w:rsidR="00222648" w:rsidRPr="00222648" w:rsidRDefault="00222648" w:rsidP="00222648">
      <w:pPr>
        <w:ind w:firstLine="709"/>
        <w:jc w:val="both"/>
        <w:rPr>
          <w:sz w:val="20"/>
          <w:szCs w:val="20"/>
        </w:rPr>
      </w:pPr>
      <w:r w:rsidRPr="00222648">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37850BD4" w14:textId="77777777" w:rsidR="00222648" w:rsidRPr="00222648" w:rsidRDefault="00222648" w:rsidP="00222648">
      <w:pPr>
        <w:ind w:firstLine="709"/>
        <w:jc w:val="both"/>
        <w:rPr>
          <w:sz w:val="20"/>
          <w:szCs w:val="20"/>
        </w:rPr>
      </w:pPr>
      <w:r w:rsidRPr="00222648">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0623868E" w14:textId="77777777" w:rsidR="00222648" w:rsidRPr="00222648" w:rsidRDefault="00222648" w:rsidP="00222648">
      <w:pPr>
        <w:ind w:firstLine="709"/>
        <w:jc w:val="both"/>
        <w:rPr>
          <w:sz w:val="20"/>
          <w:szCs w:val="20"/>
        </w:rPr>
      </w:pPr>
      <w:r w:rsidRPr="00222648">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1BEDB474" w14:textId="77777777" w:rsidR="00222648" w:rsidRPr="00222648" w:rsidRDefault="00222648" w:rsidP="00222648">
      <w:pPr>
        <w:ind w:firstLine="709"/>
        <w:jc w:val="both"/>
        <w:rPr>
          <w:sz w:val="20"/>
          <w:szCs w:val="20"/>
        </w:rPr>
      </w:pPr>
      <w:r w:rsidRPr="00222648">
        <w:rPr>
          <w:sz w:val="20"/>
          <w:szCs w:val="20"/>
        </w:rPr>
        <w:t xml:space="preserve">2.16.1. При предоставлении </w:t>
      </w:r>
      <w:r w:rsidRPr="00222648">
        <w:rPr>
          <w:sz w:val="20"/>
          <w:szCs w:val="20"/>
          <w:shd w:val="clear" w:color="auto" w:fill="FFFFFF" w:themeFill="background1"/>
        </w:rPr>
        <w:t>муниципальной услуги</w:t>
      </w:r>
      <w:r w:rsidRPr="00222648">
        <w:rPr>
          <w:sz w:val="20"/>
          <w:szCs w:val="20"/>
        </w:rPr>
        <w:t xml:space="preserve"> в электронной форме посредством ЕПГУ, сайта Куйбышевского района заявителю обеспечивается:</w:t>
      </w:r>
    </w:p>
    <w:p w14:paraId="093088D5" w14:textId="77777777" w:rsidR="00222648" w:rsidRPr="00222648" w:rsidRDefault="00222648" w:rsidP="00222648">
      <w:pPr>
        <w:ind w:firstLine="709"/>
        <w:jc w:val="both"/>
        <w:rPr>
          <w:sz w:val="20"/>
          <w:szCs w:val="20"/>
        </w:rPr>
      </w:pPr>
      <w:r w:rsidRPr="00222648">
        <w:rPr>
          <w:sz w:val="20"/>
          <w:szCs w:val="20"/>
        </w:rPr>
        <w:t>1) получение информации о порядке и сроках предоставления муниципальной услуги;</w:t>
      </w:r>
    </w:p>
    <w:p w14:paraId="25FDF9D2" w14:textId="77777777" w:rsidR="00222648" w:rsidRPr="00222648" w:rsidRDefault="00222648" w:rsidP="00222648">
      <w:pPr>
        <w:ind w:firstLine="709"/>
        <w:jc w:val="both"/>
        <w:rPr>
          <w:sz w:val="20"/>
          <w:szCs w:val="20"/>
        </w:rPr>
      </w:pPr>
      <w:r w:rsidRPr="00222648">
        <w:rPr>
          <w:sz w:val="20"/>
          <w:szCs w:val="20"/>
        </w:rPr>
        <w:t>2) формирование запроса на предоставление муниципальной услуги в электронной форме (далее - запрос);</w:t>
      </w:r>
    </w:p>
    <w:p w14:paraId="1B65A7BC" w14:textId="77777777" w:rsidR="00222648" w:rsidRPr="00222648" w:rsidRDefault="00222648" w:rsidP="00222648">
      <w:pPr>
        <w:ind w:firstLine="709"/>
        <w:jc w:val="both"/>
        <w:rPr>
          <w:sz w:val="20"/>
          <w:szCs w:val="20"/>
        </w:rPr>
      </w:pPr>
      <w:r w:rsidRPr="00222648">
        <w:rPr>
          <w:sz w:val="20"/>
          <w:szCs w:val="20"/>
        </w:rPr>
        <w:t>3) прием и регистрация Администрацией запроса и иных документов, необходимых для предоставления муниципальной услуги;</w:t>
      </w:r>
    </w:p>
    <w:p w14:paraId="25E0A4D9" w14:textId="77777777" w:rsidR="00222648" w:rsidRPr="00222648" w:rsidRDefault="00222648" w:rsidP="00222648">
      <w:pPr>
        <w:ind w:firstLine="709"/>
        <w:jc w:val="both"/>
        <w:rPr>
          <w:sz w:val="20"/>
          <w:szCs w:val="20"/>
        </w:rPr>
      </w:pPr>
      <w:r w:rsidRPr="00222648">
        <w:rPr>
          <w:sz w:val="20"/>
          <w:szCs w:val="20"/>
        </w:rPr>
        <w:t>4) получение результата предоставления муниципальной услуги;</w:t>
      </w:r>
    </w:p>
    <w:p w14:paraId="3620F299" w14:textId="77777777" w:rsidR="00222648" w:rsidRPr="00222648" w:rsidRDefault="00222648" w:rsidP="00222648">
      <w:pPr>
        <w:ind w:firstLine="709"/>
        <w:jc w:val="both"/>
        <w:rPr>
          <w:sz w:val="20"/>
          <w:szCs w:val="20"/>
        </w:rPr>
      </w:pPr>
      <w:r w:rsidRPr="00222648">
        <w:rPr>
          <w:sz w:val="20"/>
          <w:szCs w:val="20"/>
        </w:rPr>
        <w:t>5) получение сведений о ходе выполнения запроса;</w:t>
      </w:r>
    </w:p>
    <w:p w14:paraId="2907A24A" w14:textId="77777777" w:rsidR="00222648" w:rsidRPr="00222648" w:rsidRDefault="00222648" w:rsidP="00222648">
      <w:pPr>
        <w:ind w:firstLine="709"/>
        <w:jc w:val="both"/>
        <w:rPr>
          <w:sz w:val="20"/>
          <w:szCs w:val="20"/>
        </w:rPr>
      </w:pPr>
      <w:r w:rsidRPr="00222648">
        <w:rPr>
          <w:sz w:val="20"/>
          <w:szCs w:val="20"/>
        </w:rPr>
        <w:t>6) осуществление оценки качества предоставления муниципальной услуги;</w:t>
      </w:r>
    </w:p>
    <w:p w14:paraId="24E9A808" w14:textId="77777777" w:rsidR="00222648" w:rsidRPr="00222648" w:rsidRDefault="00222648" w:rsidP="00222648">
      <w:pPr>
        <w:ind w:firstLine="709"/>
        <w:jc w:val="both"/>
        <w:rPr>
          <w:sz w:val="20"/>
          <w:szCs w:val="20"/>
        </w:rPr>
      </w:pPr>
      <w:r w:rsidRPr="00222648">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32E008C2"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Запись на прием в Администрацию для подачи заявления и пакета документов с использованием ЕПГУ, официального сайта Куйбышевского района не осуществляется.</w:t>
      </w:r>
    </w:p>
    <w:p w14:paraId="57BCC9C0" w14:textId="77777777" w:rsidR="00222648" w:rsidRPr="00222648" w:rsidRDefault="00222648" w:rsidP="00222648">
      <w:pPr>
        <w:ind w:firstLine="709"/>
        <w:jc w:val="both"/>
        <w:rPr>
          <w:sz w:val="20"/>
          <w:szCs w:val="20"/>
        </w:rPr>
      </w:pPr>
      <w:r w:rsidRPr="00222648">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0094AB56" w14:textId="77777777" w:rsidR="00222648" w:rsidRPr="00222648" w:rsidRDefault="00222648" w:rsidP="00222648">
      <w:pPr>
        <w:ind w:firstLine="709"/>
        <w:jc w:val="both"/>
        <w:rPr>
          <w:sz w:val="20"/>
          <w:szCs w:val="20"/>
        </w:rPr>
      </w:pPr>
      <w:r w:rsidRPr="00222648">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627DBAE3" w14:textId="77777777" w:rsidR="00222648" w:rsidRPr="00222648" w:rsidRDefault="00222648" w:rsidP="00222648">
      <w:pPr>
        <w:ind w:firstLine="709"/>
        <w:jc w:val="both"/>
        <w:rPr>
          <w:sz w:val="20"/>
          <w:szCs w:val="20"/>
        </w:rPr>
      </w:pPr>
      <w:r w:rsidRPr="00222648">
        <w:rPr>
          <w:sz w:val="20"/>
          <w:szCs w:val="20"/>
        </w:rPr>
        <w:t>Для формирования запроса на предоставление муниципальной услуги посредством ЕПГУ заявителю необходимо:</w:t>
      </w:r>
    </w:p>
    <w:p w14:paraId="0C777C99" w14:textId="77777777" w:rsidR="00222648" w:rsidRPr="00222648" w:rsidRDefault="00222648" w:rsidP="00222648">
      <w:pPr>
        <w:ind w:firstLine="709"/>
        <w:jc w:val="both"/>
        <w:rPr>
          <w:sz w:val="20"/>
          <w:szCs w:val="20"/>
        </w:rPr>
      </w:pPr>
      <w:r w:rsidRPr="00222648">
        <w:rPr>
          <w:sz w:val="20"/>
          <w:szCs w:val="20"/>
        </w:rPr>
        <w:t>1) авторизоваться на ЕПГУ (войти в личный кабинет);</w:t>
      </w:r>
    </w:p>
    <w:p w14:paraId="5EF3A843" w14:textId="77777777" w:rsidR="00222648" w:rsidRPr="00222648" w:rsidRDefault="00222648" w:rsidP="00222648">
      <w:pPr>
        <w:ind w:firstLine="709"/>
        <w:jc w:val="both"/>
        <w:rPr>
          <w:sz w:val="20"/>
          <w:szCs w:val="20"/>
        </w:rPr>
      </w:pPr>
      <w:r w:rsidRPr="00222648">
        <w:rPr>
          <w:sz w:val="20"/>
          <w:szCs w:val="20"/>
        </w:rPr>
        <w:t>2) из списка муниципальных услуг выбрать соответствующую муниципальную услугу;</w:t>
      </w:r>
    </w:p>
    <w:p w14:paraId="448AF266" w14:textId="77777777" w:rsidR="00222648" w:rsidRPr="00222648" w:rsidRDefault="00222648" w:rsidP="00222648">
      <w:pPr>
        <w:ind w:firstLine="709"/>
        <w:jc w:val="both"/>
        <w:rPr>
          <w:sz w:val="20"/>
          <w:szCs w:val="20"/>
        </w:rPr>
      </w:pPr>
      <w:r w:rsidRPr="00222648">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218207A7" w14:textId="77777777" w:rsidR="00222648" w:rsidRPr="00222648" w:rsidRDefault="00222648" w:rsidP="00222648">
      <w:pPr>
        <w:ind w:firstLine="709"/>
        <w:jc w:val="both"/>
        <w:rPr>
          <w:sz w:val="20"/>
          <w:szCs w:val="20"/>
        </w:rPr>
      </w:pPr>
      <w:r w:rsidRPr="00222648">
        <w:rPr>
          <w:sz w:val="20"/>
          <w:szCs w:val="20"/>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146C47EB" w14:textId="77777777" w:rsidR="00222648" w:rsidRPr="00222648" w:rsidRDefault="00222648" w:rsidP="00222648">
      <w:pPr>
        <w:ind w:firstLine="709"/>
        <w:jc w:val="both"/>
        <w:rPr>
          <w:sz w:val="20"/>
          <w:szCs w:val="20"/>
        </w:rPr>
      </w:pPr>
      <w:r w:rsidRPr="00222648">
        <w:rPr>
          <w:sz w:val="20"/>
          <w:szCs w:val="20"/>
        </w:rPr>
        <w:t>5) отправить запрос и необходимый пакет документов в Администрацию.</w:t>
      </w:r>
    </w:p>
    <w:p w14:paraId="190FC955"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0DAB75E2"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На ЕПГУ размещаются образцы заполнения электронной формы запроса.</w:t>
      </w:r>
    </w:p>
    <w:p w14:paraId="05D614D4"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00E9C590"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При формировании запроса заявителю обеспечивается:</w:t>
      </w:r>
    </w:p>
    <w:p w14:paraId="234CCFCD"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14:paraId="54CC9E93"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48EC4E19"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в) возможность печати на бумажном носителе копии электронной формы запроса;</w:t>
      </w:r>
    </w:p>
    <w:p w14:paraId="2C7CEB67"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4F5F8B7C"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1F76EF50"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14:paraId="30C78CAE"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lastRenderedPageBreak/>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14:paraId="726CC706"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 xml:space="preserve">Сформированный и </w:t>
      </w:r>
      <w:proofErr w:type="gramStart"/>
      <w:r w:rsidRPr="00222648">
        <w:rPr>
          <w:rFonts w:eastAsiaTheme="minorEastAsia"/>
          <w:sz w:val="20"/>
          <w:szCs w:val="20"/>
        </w:rPr>
        <w:t>подписанный запрос</w:t>
      </w:r>
      <w:proofErr w:type="gramEnd"/>
      <w:r w:rsidRPr="00222648">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14:paraId="521C2CE3" w14:textId="77777777" w:rsidR="00222648" w:rsidRPr="00222648" w:rsidRDefault="00222648" w:rsidP="00222648">
      <w:pPr>
        <w:ind w:firstLine="709"/>
        <w:jc w:val="both"/>
        <w:rPr>
          <w:sz w:val="20"/>
          <w:szCs w:val="20"/>
        </w:rPr>
      </w:pPr>
      <w:r w:rsidRPr="00222648">
        <w:rPr>
          <w:sz w:val="20"/>
          <w:szCs w:val="20"/>
        </w:rPr>
        <w:t>Заявление на предоставление муниципальной услуги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1DF2D61C" w14:textId="77777777" w:rsidR="00222648" w:rsidRPr="00222648" w:rsidRDefault="00222648" w:rsidP="00222648">
      <w:pPr>
        <w:ind w:firstLine="709"/>
        <w:jc w:val="both"/>
        <w:rPr>
          <w:sz w:val="20"/>
          <w:szCs w:val="20"/>
        </w:rPr>
      </w:pPr>
      <w:r w:rsidRPr="00222648">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080CBB41" w14:textId="77777777" w:rsidR="00222648" w:rsidRPr="00222648" w:rsidRDefault="00222648" w:rsidP="00222648">
      <w:pPr>
        <w:ind w:firstLine="709"/>
        <w:jc w:val="both"/>
        <w:rPr>
          <w:sz w:val="20"/>
          <w:szCs w:val="20"/>
        </w:rPr>
      </w:pPr>
      <w:r w:rsidRPr="00222648">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6B78603D" w14:textId="77777777" w:rsidR="00222648" w:rsidRPr="00222648" w:rsidRDefault="00222648" w:rsidP="00222648">
      <w:pPr>
        <w:ind w:firstLine="709"/>
        <w:jc w:val="center"/>
        <w:rPr>
          <w:sz w:val="20"/>
          <w:szCs w:val="20"/>
        </w:rPr>
      </w:pPr>
    </w:p>
    <w:p w14:paraId="0410E3C6" w14:textId="77777777" w:rsidR="00222648" w:rsidRPr="00222648" w:rsidRDefault="00222648" w:rsidP="00222648">
      <w:pPr>
        <w:ind w:firstLine="709"/>
        <w:jc w:val="center"/>
        <w:rPr>
          <w:sz w:val="20"/>
          <w:szCs w:val="20"/>
        </w:rPr>
      </w:pPr>
      <w:r w:rsidRPr="00222648">
        <w:rPr>
          <w:sz w:val="20"/>
          <w:szCs w:val="20"/>
          <w:lang w:val="en-US"/>
        </w:rPr>
        <w:t>III</w:t>
      </w:r>
      <w:r w:rsidRPr="00222648">
        <w:rPr>
          <w:sz w:val="20"/>
          <w:szCs w:val="20"/>
        </w:rPr>
        <w:t>.</w:t>
      </w:r>
      <w:r w:rsidRPr="00222648">
        <w:rPr>
          <w:sz w:val="20"/>
          <w:szCs w:val="20"/>
          <w:lang w:val="en-US"/>
        </w:rPr>
        <w:t> </w:t>
      </w:r>
      <w:r w:rsidRPr="00222648">
        <w:rPr>
          <w:sz w:val="20"/>
          <w:szCs w:val="20"/>
        </w:rPr>
        <w:t xml:space="preserve">Состав, последовательность и сроки выполнения административных процедур </w:t>
      </w:r>
      <w:r w:rsidRPr="00222648">
        <w:rPr>
          <w:rFonts w:eastAsiaTheme="minorHAnsi"/>
          <w:sz w:val="20"/>
          <w:szCs w:val="20"/>
          <w:lang w:eastAsia="en-US"/>
        </w:rPr>
        <w:t>(действий)</w:t>
      </w:r>
      <w:r w:rsidRPr="00222648">
        <w:rPr>
          <w:sz w:val="20"/>
          <w:szCs w:val="20"/>
        </w:rPr>
        <w:t>, требования к порядку их выполнения</w:t>
      </w:r>
      <w:r w:rsidRPr="00222648">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16FECDB7" w14:textId="77777777" w:rsidR="00222648" w:rsidRPr="00222648" w:rsidRDefault="00222648" w:rsidP="00222648">
      <w:pPr>
        <w:ind w:firstLine="709"/>
        <w:jc w:val="center"/>
        <w:rPr>
          <w:sz w:val="20"/>
          <w:szCs w:val="20"/>
        </w:rPr>
      </w:pPr>
    </w:p>
    <w:p w14:paraId="4826B474" w14:textId="77777777" w:rsidR="00222648" w:rsidRPr="00222648" w:rsidRDefault="00222648" w:rsidP="00222648">
      <w:pPr>
        <w:ind w:firstLine="709"/>
        <w:jc w:val="both"/>
        <w:rPr>
          <w:sz w:val="20"/>
          <w:szCs w:val="20"/>
        </w:rPr>
      </w:pPr>
      <w:r w:rsidRPr="00222648">
        <w:rPr>
          <w:sz w:val="20"/>
          <w:szCs w:val="20"/>
        </w:rPr>
        <w:t>3.1.</w:t>
      </w:r>
      <w:r w:rsidRPr="00222648">
        <w:rPr>
          <w:sz w:val="20"/>
          <w:szCs w:val="20"/>
          <w:lang w:val="en-US"/>
        </w:rPr>
        <w:t> </w:t>
      </w:r>
      <w:r w:rsidRPr="00222648">
        <w:rPr>
          <w:sz w:val="20"/>
          <w:szCs w:val="20"/>
        </w:rPr>
        <w:t>Предоставление муниципальной услуги включает в себя следующие административные процедуры:</w:t>
      </w:r>
    </w:p>
    <w:p w14:paraId="0FE5B137" w14:textId="77777777" w:rsidR="00222648" w:rsidRPr="00222648" w:rsidRDefault="00222648" w:rsidP="00222648">
      <w:pPr>
        <w:ind w:firstLine="709"/>
        <w:jc w:val="both"/>
        <w:rPr>
          <w:sz w:val="20"/>
          <w:szCs w:val="20"/>
        </w:rPr>
      </w:pPr>
      <w:r w:rsidRPr="00222648">
        <w:rPr>
          <w:sz w:val="20"/>
          <w:szCs w:val="20"/>
        </w:rPr>
        <w:t>3.1.1.</w:t>
      </w:r>
      <w:r w:rsidRPr="00222648">
        <w:rPr>
          <w:sz w:val="20"/>
          <w:szCs w:val="20"/>
          <w:lang w:val="en-US"/>
        </w:rPr>
        <w:t> </w:t>
      </w:r>
      <w:r w:rsidRPr="00222648">
        <w:rPr>
          <w:sz w:val="20"/>
          <w:szCs w:val="20"/>
        </w:rPr>
        <w:t>Прием заявления и пакета документов и регистрация заявления.</w:t>
      </w:r>
    </w:p>
    <w:p w14:paraId="79CC541B" w14:textId="77777777" w:rsidR="00222648" w:rsidRPr="00222648" w:rsidRDefault="00222648" w:rsidP="00222648">
      <w:pPr>
        <w:ind w:firstLine="709"/>
        <w:jc w:val="both"/>
        <w:rPr>
          <w:sz w:val="20"/>
          <w:szCs w:val="20"/>
        </w:rPr>
      </w:pPr>
      <w:r w:rsidRPr="00222648">
        <w:rPr>
          <w:sz w:val="20"/>
          <w:szCs w:val="20"/>
        </w:rPr>
        <w:t>3.1.2.</w:t>
      </w:r>
      <w:r w:rsidRPr="00222648">
        <w:rPr>
          <w:sz w:val="20"/>
          <w:szCs w:val="20"/>
          <w:lang w:val="en-US"/>
        </w:rPr>
        <w:t> </w:t>
      </w:r>
      <w:r w:rsidRPr="00222648">
        <w:rPr>
          <w:sz w:val="20"/>
          <w:szCs w:val="20"/>
        </w:rPr>
        <w:t xml:space="preserve">Истребование документов (сведений) в рамках межведомственного взаимодействия.  </w:t>
      </w:r>
    </w:p>
    <w:p w14:paraId="2EC39ACD" w14:textId="77777777" w:rsidR="00222648" w:rsidRPr="00222648" w:rsidRDefault="00222648" w:rsidP="00222648">
      <w:pPr>
        <w:ind w:firstLine="709"/>
        <w:jc w:val="both"/>
        <w:rPr>
          <w:sz w:val="20"/>
          <w:szCs w:val="20"/>
        </w:rPr>
      </w:pPr>
      <w:r w:rsidRPr="00222648">
        <w:rPr>
          <w:sz w:val="20"/>
          <w:szCs w:val="20"/>
        </w:rPr>
        <w:t>3.1.3.</w:t>
      </w:r>
      <w:r w:rsidRPr="00222648">
        <w:rPr>
          <w:sz w:val="20"/>
          <w:szCs w:val="20"/>
          <w:lang w:val="en-US"/>
        </w:rPr>
        <w:t> </w:t>
      </w:r>
      <w:r w:rsidRPr="00222648">
        <w:rPr>
          <w:sz w:val="20"/>
          <w:szCs w:val="20"/>
        </w:rPr>
        <w:t xml:space="preserve">Рассмотрение заявления, представленного пакета документов и документов (сведений), полученных в рамках межведомственного взаимодействия. </w:t>
      </w:r>
    </w:p>
    <w:p w14:paraId="21168237" w14:textId="77777777" w:rsidR="00222648" w:rsidRPr="00222648" w:rsidRDefault="00222648" w:rsidP="00222648">
      <w:pPr>
        <w:ind w:firstLine="709"/>
        <w:jc w:val="both"/>
        <w:rPr>
          <w:sz w:val="20"/>
          <w:szCs w:val="20"/>
        </w:rPr>
      </w:pPr>
      <w:r w:rsidRPr="00222648">
        <w:rPr>
          <w:sz w:val="20"/>
          <w:szCs w:val="20"/>
        </w:rPr>
        <w:t>3.1.4.</w:t>
      </w:r>
      <w:r w:rsidRPr="00222648">
        <w:rPr>
          <w:sz w:val="20"/>
          <w:szCs w:val="20"/>
          <w:lang w:val="en-US"/>
        </w:rPr>
        <w:t> </w:t>
      </w:r>
      <w:r w:rsidRPr="00222648">
        <w:rPr>
          <w:sz w:val="20"/>
          <w:szCs w:val="20"/>
        </w:rPr>
        <w:t>Выдача результата предоставления муниципальной услуги.</w:t>
      </w:r>
    </w:p>
    <w:p w14:paraId="778E465A" w14:textId="77777777" w:rsidR="00222648" w:rsidRPr="00222648" w:rsidRDefault="00222648" w:rsidP="00222648">
      <w:pPr>
        <w:ind w:firstLine="709"/>
        <w:jc w:val="both"/>
        <w:rPr>
          <w:sz w:val="20"/>
          <w:szCs w:val="20"/>
        </w:rPr>
      </w:pPr>
      <w:r w:rsidRPr="00222648">
        <w:rPr>
          <w:sz w:val="20"/>
          <w:szCs w:val="20"/>
        </w:rPr>
        <w:t>3.2.</w:t>
      </w:r>
      <w:r w:rsidRPr="00222648">
        <w:rPr>
          <w:sz w:val="20"/>
          <w:szCs w:val="20"/>
          <w:lang w:val="en-US"/>
        </w:rPr>
        <w:t> </w:t>
      </w:r>
      <w:r w:rsidRPr="00222648">
        <w:rPr>
          <w:sz w:val="20"/>
          <w:szCs w:val="20"/>
        </w:rPr>
        <w:t>Основанием для начала административной процедуры приема заявления и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282DEAC0" w14:textId="77777777" w:rsidR="00222648" w:rsidRPr="00222648" w:rsidRDefault="00222648" w:rsidP="00222648">
      <w:pPr>
        <w:ind w:firstLine="709"/>
        <w:jc w:val="both"/>
        <w:rPr>
          <w:sz w:val="20"/>
          <w:szCs w:val="20"/>
        </w:rPr>
      </w:pPr>
      <w:r w:rsidRPr="00222648">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04938B90" w14:textId="77777777" w:rsidR="00222648" w:rsidRPr="00222648" w:rsidRDefault="00222648" w:rsidP="00222648">
      <w:pPr>
        <w:ind w:firstLine="709"/>
        <w:jc w:val="both"/>
        <w:rPr>
          <w:sz w:val="20"/>
          <w:szCs w:val="20"/>
        </w:rPr>
      </w:pPr>
      <w:r w:rsidRPr="00222648">
        <w:rPr>
          <w:sz w:val="20"/>
          <w:szCs w:val="20"/>
        </w:rPr>
        <w:t>3.2.2. Специалист Управления, оператор МФЦ, осуществляющий прием документов, в ходе приема документов:</w:t>
      </w:r>
    </w:p>
    <w:p w14:paraId="2B5DD58D" w14:textId="77777777" w:rsidR="00222648" w:rsidRPr="00222648" w:rsidRDefault="00222648" w:rsidP="00222648">
      <w:pPr>
        <w:ind w:firstLine="709"/>
        <w:jc w:val="both"/>
        <w:rPr>
          <w:sz w:val="20"/>
          <w:szCs w:val="20"/>
        </w:rPr>
      </w:pPr>
      <w:r w:rsidRPr="00222648">
        <w:rPr>
          <w:sz w:val="20"/>
          <w:szCs w:val="20"/>
        </w:rPr>
        <w:t>- устанавливает предмет обращения;</w:t>
      </w:r>
    </w:p>
    <w:p w14:paraId="49D64B94" w14:textId="77777777" w:rsidR="00222648" w:rsidRPr="00222648" w:rsidRDefault="00222648" w:rsidP="00222648">
      <w:pPr>
        <w:ind w:firstLine="709"/>
        <w:jc w:val="both"/>
        <w:rPr>
          <w:sz w:val="20"/>
          <w:szCs w:val="20"/>
        </w:rPr>
      </w:pPr>
      <w:r w:rsidRPr="00222648">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3D1E3FF0" w14:textId="77777777" w:rsidR="00222648" w:rsidRPr="00222648" w:rsidRDefault="00222648" w:rsidP="00222648">
      <w:pPr>
        <w:ind w:firstLine="709"/>
        <w:jc w:val="both"/>
        <w:rPr>
          <w:sz w:val="20"/>
          <w:szCs w:val="20"/>
        </w:rPr>
      </w:pPr>
      <w:r w:rsidRPr="00222648">
        <w:rPr>
          <w:sz w:val="20"/>
          <w:szCs w:val="20"/>
        </w:rPr>
        <w:t>- проверяет правильность оформления заявления и комплектность прилагаемых к нему документов, указанных в заявлении;</w:t>
      </w:r>
    </w:p>
    <w:p w14:paraId="4C87A57D" w14:textId="77777777" w:rsidR="00222648" w:rsidRPr="00222648" w:rsidRDefault="00222648" w:rsidP="00222648">
      <w:pPr>
        <w:ind w:firstLine="709"/>
        <w:jc w:val="both"/>
        <w:rPr>
          <w:sz w:val="20"/>
          <w:szCs w:val="20"/>
        </w:rPr>
      </w:pPr>
      <w:r w:rsidRPr="00222648">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0AE49B4F" w14:textId="77777777" w:rsidR="00222648" w:rsidRPr="00222648" w:rsidRDefault="00222648" w:rsidP="00222648">
      <w:pPr>
        <w:ind w:firstLine="709"/>
        <w:jc w:val="both"/>
        <w:rPr>
          <w:sz w:val="20"/>
          <w:szCs w:val="20"/>
        </w:rPr>
      </w:pPr>
      <w:r w:rsidRPr="00222648">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7F26D294" w14:textId="77777777" w:rsidR="00222648" w:rsidRPr="00222648" w:rsidRDefault="00222648" w:rsidP="00222648">
      <w:pPr>
        <w:ind w:firstLine="709"/>
        <w:jc w:val="both"/>
        <w:rPr>
          <w:sz w:val="20"/>
          <w:szCs w:val="20"/>
        </w:rPr>
      </w:pPr>
      <w:r w:rsidRPr="00222648">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соответствует требованиям подпункта 1 пункта 2.6.2, подано в иной уполномоченный орган или к заявлению не приложены документы, предусмотренные подпунктами 3-5 пункта 2.6.2, а также абзацем третьим пункта 2.6.2.1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14:paraId="0F697067" w14:textId="77777777" w:rsidR="00222648" w:rsidRPr="00222648" w:rsidRDefault="00222648" w:rsidP="00222648">
      <w:pPr>
        <w:ind w:firstLine="709"/>
        <w:jc w:val="both"/>
        <w:rPr>
          <w:sz w:val="20"/>
          <w:szCs w:val="20"/>
        </w:rPr>
      </w:pPr>
      <w:r w:rsidRPr="00222648">
        <w:rPr>
          <w:sz w:val="20"/>
          <w:szCs w:val="20"/>
        </w:rPr>
        <w:t>- принимает документы заявителя и выдает ему расписку о приеме документов (Приложение № 3).</w:t>
      </w:r>
    </w:p>
    <w:p w14:paraId="5B09E3FA" w14:textId="77777777" w:rsidR="00222648" w:rsidRPr="00222648" w:rsidRDefault="00222648" w:rsidP="00222648">
      <w:pPr>
        <w:ind w:firstLine="709"/>
        <w:jc w:val="both"/>
        <w:rPr>
          <w:sz w:val="20"/>
          <w:szCs w:val="20"/>
        </w:rPr>
      </w:pPr>
      <w:r w:rsidRPr="00222648">
        <w:rPr>
          <w:sz w:val="20"/>
          <w:szCs w:val="20"/>
        </w:rPr>
        <w:t>3.2.3.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257BCF61"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 xml:space="preserve">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w:t>
      </w:r>
      <w:r w:rsidRPr="00222648">
        <w:rPr>
          <w:rFonts w:eastAsiaTheme="minorEastAsia"/>
          <w:sz w:val="20"/>
          <w:szCs w:val="20"/>
        </w:rPr>
        <w:lastRenderedPageBreak/>
        <w:t>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19CF82C0"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 xml:space="preserve">Администрация обеспечивает прием документов, необходимых для предоставления </w:t>
      </w:r>
      <w:r w:rsidRPr="00222648">
        <w:rPr>
          <w:sz w:val="20"/>
          <w:szCs w:val="20"/>
        </w:rPr>
        <w:t xml:space="preserve">муниципальной </w:t>
      </w:r>
      <w:r w:rsidRPr="00222648">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48D7B04E"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После принятия запроса заявителя статус запроса в личном кабинете ЕПГУ обновляется до статуса «принято».</w:t>
      </w:r>
    </w:p>
    <w:p w14:paraId="15936ECA" w14:textId="77777777" w:rsidR="00222648" w:rsidRPr="00222648" w:rsidRDefault="00222648" w:rsidP="00222648">
      <w:pPr>
        <w:ind w:firstLine="709"/>
        <w:jc w:val="both"/>
        <w:rPr>
          <w:sz w:val="20"/>
          <w:szCs w:val="20"/>
        </w:rPr>
      </w:pPr>
      <w:r w:rsidRPr="00222648">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540DF5AD" w14:textId="77777777" w:rsidR="00222648" w:rsidRPr="00222648" w:rsidRDefault="00222648" w:rsidP="00222648">
      <w:pPr>
        <w:ind w:firstLine="709"/>
        <w:jc w:val="both"/>
        <w:rPr>
          <w:sz w:val="20"/>
          <w:szCs w:val="20"/>
        </w:rPr>
      </w:pPr>
      <w:r w:rsidRPr="00222648">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3696D3D3" w14:textId="77777777" w:rsidR="00222648" w:rsidRPr="00222648" w:rsidRDefault="00222648" w:rsidP="00222648">
      <w:pPr>
        <w:ind w:firstLine="709"/>
        <w:jc w:val="both"/>
        <w:rPr>
          <w:sz w:val="20"/>
          <w:szCs w:val="20"/>
        </w:rPr>
      </w:pPr>
      <w:r w:rsidRPr="00222648">
        <w:rPr>
          <w:sz w:val="20"/>
          <w:szCs w:val="20"/>
        </w:rPr>
        <w:t xml:space="preserve">3.2.7. Заявление и пакет документов, полученный специалистом управления делами, направляется начальнику Управления </w:t>
      </w:r>
      <w:bookmarkStart w:id="20" w:name="_Hlk27754909"/>
      <w:r w:rsidRPr="00222648">
        <w:rPr>
          <w:sz w:val="20"/>
          <w:szCs w:val="20"/>
        </w:rPr>
        <w:t>в электронном виде посредством МАИС и на бумажном носителе в установленном порядке</w:t>
      </w:r>
      <w:bookmarkEnd w:id="20"/>
      <w:r w:rsidRPr="00222648">
        <w:rPr>
          <w:sz w:val="20"/>
          <w:szCs w:val="20"/>
        </w:rPr>
        <w:t>.</w:t>
      </w:r>
    </w:p>
    <w:p w14:paraId="534927A8" w14:textId="77777777" w:rsidR="00222648" w:rsidRPr="00222648" w:rsidRDefault="00222648" w:rsidP="00222648">
      <w:pPr>
        <w:ind w:firstLine="709"/>
        <w:jc w:val="both"/>
        <w:rPr>
          <w:sz w:val="20"/>
          <w:szCs w:val="20"/>
        </w:rPr>
      </w:pPr>
      <w:r w:rsidRPr="00222648">
        <w:rPr>
          <w:sz w:val="20"/>
          <w:szCs w:val="20"/>
        </w:rPr>
        <w:t>3.2.8.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38834859" w14:textId="77777777" w:rsidR="00222648" w:rsidRPr="00222648" w:rsidRDefault="00222648" w:rsidP="00222648">
      <w:pPr>
        <w:ind w:firstLine="709"/>
        <w:jc w:val="both"/>
        <w:rPr>
          <w:sz w:val="20"/>
          <w:szCs w:val="20"/>
        </w:rPr>
      </w:pPr>
      <w:r w:rsidRPr="00222648">
        <w:rPr>
          <w:sz w:val="20"/>
          <w:szCs w:val="20"/>
        </w:rPr>
        <w:t>3.2.9. Максимальный срок исполнения административной процедуры составляет 1 (один) рабочий день.</w:t>
      </w:r>
    </w:p>
    <w:p w14:paraId="1F7B62E3" w14:textId="77777777" w:rsidR="00222648" w:rsidRPr="00222648" w:rsidRDefault="00222648" w:rsidP="00222648">
      <w:pPr>
        <w:ind w:firstLine="709"/>
        <w:jc w:val="both"/>
        <w:rPr>
          <w:sz w:val="20"/>
          <w:szCs w:val="20"/>
        </w:rPr>
      </w:pPr>
      <w:r w:rsidRPr="00222648">
        <w:rPr>
          <w:sz w:val="20"/>
          <w:szCs w:val="20"/>
        </w:rPr>
        <w:t>3.2.</w:t>
      </w:r>
      <w:r w:rsidRPr="00222648">
        <w:rPr>
          <w:sz w:val="20"/>
          <w:szCs w:val="20"/>
          <w:lang w:val="en-US"/>
        </w:rPr>
        <w:t> </w:t>
      </w:r>
      <w:r w:rsidRPr="00222648">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5B8D6F29" w14:textId="77777777" w:rsidR="00222648" w:rsidRPr="00222648" w:rsidRDefault="00222648" w:rsidP="00222648">
      <w:pPr>
        <w:ind w:firstLine="709"/>
        <w:jc w:val="both"/>
        <w:rPr>
          <w:sz w:val="20"/>
          <w:szCs w:val="20"/>
        </w:rPr>
      </w:pPr>
      <w:r w:rsidRPr="00222648">
        <w:rPr>
          <w:sz w:val="20"/>
          <w:szCs w:val="20"/>
        </w:rPr>
        <w:t>3.3.1.</w:t>
      </w:r>
      <w:r w:rsidRPr="00222648">
        <w:rPr>
          <w:sz w:val="20"/>
          <w:szCs w:val="20"/>
          <w:lang w:val="en-US"/>
        </w:rPr>
        <w:t> </w:t>
      </w:r>
      <w:r w:rsidRPr="00222648">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5BEE69C9" w14:textId="77777777" w:rsidR="00222648" w:rsidRPr="00222648" w:rsidRDefault="00222648" w:rsidP="00222648">
      <w:pPr>
        <w:ind w:firstLine="709"/>
        <w:jc w:val="both"/>
        <w:rPr>
          <w:sz w:val="20"/>
          <w:szCs w:val="20"/>
        </w:rPr>
      </w:pPr>
      <w:bookmarkStart w:id="21" w:name="_Hlk34810698"/>
      <w:r w:rsidRPr="00222648">
        <w:rPr>
          <w:sz w:val="20"/>
          <w:szCs w:val="20"/>
        </w:rPr>
        <w:t>3.3.2.</w:t>
      </w:r>
      <w:r w:rsidRPr="00222648">
        <w:rPr>
          <w:sz w:val="20"/>
          <w:szCs w:val="20"/>
          <w:lang w:val="en-US"/>
        </w:rPr>
        <w:t> </w:t>
      </w:r>
      <w:r w:rsidRPr="00222648">
        <w:rPr>
          <w:sz w:val="20"/>
          <w:szCs w:val="20"/>
        </w:rPr>
        <w:t>Исполнитель в течение 1 (одного) рабочего дня осуществляет следующие действия:</w:t>
      </w:r>
    </w:p>
    <w:p w14:paraId="645D2174" w14:textId="77777777" w:rsidR="00222648" w:rsidRPr="00222648" w:rsidRDefault="00222648" w:rsidP="00222648">
      <w:pPr>
        <w:ind w:firstLine="709"/>
        <w:jc w:val="both"/>
        <w:rPr>
          <w:sz w:val="20"/>
          <w:szCs w:val="20"/>
        </w:rPr>
      </w:pPr>
      <w:r w:rsidRPr="00222648">
        <w:rPr>
          <w:sz w:val="20"/>
          <w:szCs w:val="20"/>
        </w:rPr>
        <w:t>- находит в МАИС соответствующее заявление;</w:t>
      </w:r>
    </w:p>
    <w:p w14:paraId="63D94C62" w14:textId="77777777" w:rsidR="00222648" w:rsidRPr="00222648" w:rsidRDefault="00222648" w:rsidP="00222648">
      <w:pPr>
        <w:ind w:firstLine="709"/>
        <w:jc w:val="both"/>
        <w:rPr>
          <w:sz w:val="20"/>
          <w:szCs w:val="20"/>
        </w:rPr>
      </w:pPr>
      <w:bookmarkStart w:id="22" w:name="_Hlk47966692"/>
      <w:r w:rsidRPr="00222648">
        <w:rPr>
          <w:sz w:val="20"/>
          <w:szCs w:val="20"/>
        </w:rPr>
        <w:t>- осуществляет действия, установленные пунктом 3.3.2 Административного регламента, с учетом требований приказа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w:t>
      </w:r>
    </w:p>
    <w:bookmarkEnd w:id="22"/>
    <w:p w14:paraId="2254455D" w14:textId="77777777" w:rsidR="00222648" w:rsidRPr="00222648" w:rsidRDefault="00222648" w:rsidP="00222648">
      <w:pPr>
        <w:ind w:firstLine="709"/>
        <w:jc w:val="both"/>
        <w:rPr>
          <w:sz w:val="20"/>
          <w:szCs w:val="20"/>
        </w:rPr>
      </w:pPr>
      <w:r w:rsidRPr="00222648">
        <w:rPr>
          <w:sz w:val="20"/>
          <w:szCs w:val="20"/>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15F5BAA2" w14:textId="77777777" w:rsidR="00222648" w:rsidRPr="00222648" w:rsidRDefault="00222648" w:rsidP="00222648">
      <w:pPr>
        <w:ind w:firstLine="709"/>
        <w:jc w:val="both"/>
        <w:rPr>
          <w:sz w:val="20"/>
          <w:szCs w:val="20"/>
        </w:rPr>
      </w:pPr>
      <w:r w:rsidRPr="00222648">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3-5 пункта 2.6.2 и абзацем 3 пункта 2.6.2.1 Административного регламента. При этом Администрацией должны быть указаны причины возврата заявления.</w:t>
      </w:r>
    </w:p>
    <w:p w14:paraId="0F059506" w14:textId="77777777" w:rsidR="00222648" w:rsidRPr="00222648" w:rsidRDefault="00222648" w:rsidP="00222648">
      <w:pPr>
        <w:ind w:firstLine="709"/>
        <w:jc w:val="both"/>
        <w:rPr>
          <w:sz w:val="20"/>
          <w:szCs w:val="20"/>
        </w:rPr>
      </w:pPr>
      <w:r w:rsidRPr="00222648">
        <w:rPr>
          <w:sz w:val="20"/>
          <w:szCs w:val="20"/>
        </w:rPr>
        <w:t xml:space="preserve">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w:t>
      </w:r>
      <w:r w:rsidRPr="00222648">
        <w:rPr>
          <w:sz w:val="20"/>
          <w:szCs w:val="20"/>
        </w:rPr>
        <w:lastRenderedPageBreak/>
        <w:t>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6432B52F" w14:textId="77777777" w:rsidR="00222648" w:rsidRPr="00222648" w:rsidRDefault="00222648" w:rsidP="00222648">
      <w:pPr>
        <w:ind w:firstLine="709"/>
        <w:jc w:val="both"/>
        <w:rPr>
          <w:sz w:val="20"/>
          <w:szCs w:val="20"/>
        </w:rPr>
      </w:pPr>
      <w:r w:rsidRPr="00222648">
        <w:rPr>
          <w:sz w:val="20"/>
          <w:szCs w:val="20"/>
        </w:rPr>
        <w:t>В случае направления письменного запроса, его подписывает Глава. В запросе указывается:</w:t>
      </w:r>
    </w:p>
    <w:p w14:paraId="085DBA26" w14:textId="77777777" w:rsidR="00222648" w:rsidRPr="00222648" w:rsidRDefault="00222648" w:rsidP="00222648">
      <w:pPr>
        <w:ind w:firstLine="709"/>
        <w:jc w:val="both"/>
        <w:rPr>
          <w:sz w:val="20"/>
          <w:szCs w:val="20"/>
        </w:rPr>
      </w:pPr>
      <w:bookmarkStart w:id="23" w:name="_Hlk528922675"/>
      <w:r w:rsidRPr="00222648">
        <w:rPr>
          <w:sz w:val="20"/>
          <w:szCs w:val="20"/>
        </w:rPr>
        <w:t>1)</w:t>
      </w:r>
      <w:r w:rsidRPr="00222648">
        <w:rPr>
          <w:sz w:val="20"/>
          <w:szCs w:val="20"/>
          <w:lang w:val="en-US"/>
        </w:rPr>
        <w:t> </w:t>
      </w:r>
      <w:r w:rsidRPr="00222648">
        <w:rPr>
          <w:sz w:val="20"/>
          <w:szCs w:val="20"/>
        </w:rPr>
        <w:t>наименование органа или организации, направляющих межведомственный запрос;</w:t>
      </w:r>
    </w:p>
    <w:p w14:paraId="0EBAF0C4" w14:textId="77777777" w:rsidR="00222648" w:rsidRPr="00222648" w:rsidRDefault="00222648" w:rsidP="00222648">
      <w:pPr>
        <w:ind w:firstLine="709"/>
        <w:jc w:val="both"/>
        <w:rPr>
          <w:sz w:val="20"/>
          <w:szCs w:val="20"/>
        </w:rPr>
      </w:pPr>
      <w:r w:rsidRPr="00222648">
        <w:rPr>
          <w:sz w:val="20"/>
          <w:szCs w:val="20"/>
        </w:rPr>
        <w:t>2) наименование органа или организации, в адрес которых направляется межведомственный запрос;</w:t>
      </w:r>
    </w:p>
    <w:p w14:paraId="34B34215" w14:textId="77777777" w:rsidR="00222648" w:rsidRPr="00222648" w:rsidRDefault="00222648" w:rsidP="00222648">
      <w:pPr>
        <w:ind w:firstLine="709"/>
        <w:jc w:val="both"/>
        <w:rPr>
          <w:sz w:val="20"/>
          <w:szCs w:val="20"/>
        </w:rPr>
      </w:pPr>
      <w:r w:rsidRPr="00222648">
        <w:rPr>
          <w:sz w:val="20"/>
          <w:szCs w:val="20"/>
        </w:rPr>
        <w:t>3)</w:t>
      </w:r>
      <w:r w:rsidRPr="00222648">
        <w:rPr>
          <w:sz w:val="20"/>
          <w:szCs w:val="20"/>
          <w:lang w:val="en-US"/>
        </w:rPr>
        <w:t> </w:t>
      </w:r>
      <w:r w:rsidRPr="00222648">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5BFADFEA" w14:textId="77777777" w:rsidR="00222648" w:rsidRPr="00222648" w:rsidRDefault="00222648" w:rsidP="00222648">
      <w:pPr>
        <w:ind w:firstLine="709"/>
        <w:jc w:val="both"/>
        <w:rPr>
          <w:sz w:val="20"/>
          <w:szCs w:val="20"/>
        </w:rPr>
      </w:pPr>
      <w:r w:rsidRPr="00222648">
        <w:rPr>
          <w:sz w:val="20"/>
          <w:szCs w:val="20"/>
        </w:rPr>
        <w:t>4)</w:t>
      </w:r>
      <w:r w:rsidRPr="00222648">
        <w:rPr>
          <w:sz w:val="20"/>
          <w:szCs w:val="20"/>
          <w:lang w:val="en-US"/>
        </w:rPr>
        <w:t> </w:t>
      </w:r>
      <w:r w:rsidRPr="00222648">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426D0E5E" w14:textId="77777777" w:rsidR="00222648" w:rsidRPr="00222648" w:rsidRDefault="00222648" w:rsidP="00222648">
      <w:pPr>
        <w:ind w:firstLine="709"/>
        <w:jc w:val="both"/>
        <w:rPr>
          <w:sz w:val="20"/>
          <w:szCs w:val="20"/>
        </w:rPr>
      </w:pPr>
      <w:r w:rsidRPr="00222648">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6CCCF760" w14:textId="77777777" w:rsidR="00222648" w:rsidRPr="00222648" w:rsidRDefault="00222648" w:rsidP="00222648">
      <w:pPr>
        <w:ind w:firstLine="709"/>
        <w:jc w:val="both"/>
        <w:rPr>
          <w:sz w:val="20"/>
          <w:szCs w:val="20"/>
        </w:rPr>
      </w:pPr>
      <w:r w:rsidRPr="00222648">
        <w:rPr>
          <w:sz w:val="20"/>
          <w:szCs w:val="20"/>
        </w:rPr>
        <w:t>6) контактная информация для направления ответа на межведомственный запрос;</w:t>
      </w:r>
    </w:p>
    <w:p w14:paraId="0E3B05CE" w14:textId="77777777" w:rsidR="00222648" w:rsidRPr="00222648" w:rsidRDefault="00222648" w:rsidP="00222648">
      <w:pPr>
        <w:ind w:firstLine="709"/>
        <w:jc w:val="both"/>
        <w:rPr>
          <w:sz w:val="20"/>
          <w:szCs w:val="20"/>
        </w:rPr>
      </w:pPr>
      <w:r w:rsidRPr="00222648">
        <w:rPr>
          <w:sz w:val="20"/>
          <w:szCs w:val="20"/>
        </w:rPr>
        <w:t>7) дата направления межведомственного запроса;</w:t>
      </w:r>
    </w:p>
    <w:p w14:paraId="095A60EB" w14:textId="77777777" w:rsidR="00222648" w:rsidRPr="00222648" w:rsidRDefault="00222648" w:rsidP="00222648">
      <w:pPr>
        <w:ind w:firstLine="709"/>
        <w:jc w:val="both"/>
        <w:rPr>
          <w:sz w:val="20"/>
          <w:szCs w:val="20"/>
        </w:rPr>
      </w:pPr>
      <w:r w:rsidRPr="00222648">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6B44C9DF" w14:textId="77777777" w:rsidR="00222648" w:rsidRPr="00222648" w:rsidRDefault="00222648" w:rsidP="00222648">
      <w:pPr>
        <w:ind w:firstLine="709"/>
        <w:jc w:val="both"/>
        <w:rPr>
          <w:sz w:val="20"/>
          <w:szCs w:val="20"/>
        </w:rPr>
      </w:pPr>
      <w:r w:rsidRPr="00222648">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23"/>
    </w:p>
    <w:p w14:paraId="49015A2F" w14:textId="77777777" w:rsidR="00222648" w:rsidRPr="00222648" w:rsidRDefault="00222648" w:rsidP="00222648">
      <w:pPr>
        <w:ind w:firstLine="709"/>
        <w:jc w:val="both"/>
        <w:rPr>
          <w:sz w:val="20"/>
          <w:szCs w:val="20"/>
        </w:rPr>
      </w:pPr>
      <w:r w:rsidRPr="00222648">
        <w:rPr>
          <w:sz w:val="20"/>
          <w:szCs w:val="20"/>
        </w:rPr>
        <w:t>3.3.4.</w:t>
      </w:r>
      <w:r w:rsidRPr="00222648">
        <w:rPr>
          <w:sz w:val="20"/>
          <w:szCs w:val="20"/>
          <w:lang w:val="en-US"/>
        </w:rPr>
        <w:t> </w:t>
      </w:r>
      <w:r w:rsidRPr="00222648">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53EDA5C0" w14:textId="77777777" w:rsidR="00222648" w:rsidRPr="00222648" w:rsidRDefault="00222648" w:rsidP="00222648">
      <w:pPr>
        <w:ind w:firstLine="709"/>
        <w:jc w:val="both"/>
        <w:rPr>
          <w:sz w:val="20"/>
          <w:szCs w:val="20"/>
        </w:rPr>
      </w:pPr>
      <w:r w:rsidRPr="00222648">
        <w:rPr>
          <w:sz w:val="20"/>
          <w:szCs w:val="20"/>
        </w:rPr>
        <w:t>3.3.5.</w:t>
      </w:r>
      <w:r w:rsidRPr="00222648">
        <w:rPr>
          <w:sz w:val="20"/>
          <w:szCs w:val="20"/>
          <w:lang w:val="en-US"/>
        </w:rPr>
        <w:t> </w:t>
      </w:r>
      <w:r w:rsidRPr="00222648">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5EFC8712" w14:textId="77777777" w:rsidR="00222648" w:rsidRPr="00222648" w:rsidRDefault="00222648" w:rsidP="00222648">
      <w:pPr>
        <w:ind w:firstLine="709"/>
        <w:jc w:val="both"/>
        <w:rPr>
          <w:sz w:val="20"/>
          <w:szCs w:val="20"/>
        </w:rPr>
      </w:pPr>
      <w:r w:rsidRPr="00222648">
        <w:rPr>
          <w:sz w:val="20"/>
          <w:szCs w:val="20"/>
        </w:rPr>
        <w:t>3.3.6.</w:t>
      </w:r>
      <w:r w:rsidRPr="00222648">
        <w:rPr>
          <w:sz w:val="20"/>
          <w:szCs w:val="20"/>
          <w:lang w:val="en-US"/>
        </w:rPr>
        <w:t> </w:t>
      </w:r>
      <w:r w:rsidRPr="00222648">
        <w:rPr>
          <w:sz w:val="20"/>
          <w:szCs w:val="20"/>
        </w:rPr>
        <w:t>Максимальный срок выполнения административной процедуры – 9 (девять) рабочих дней.</w:t>
      </w:r>
    </w:p>
    <w:bookmarkEnd w:id="21"/>
    <w:p w14:paraId="18D6B2F4" w14:textId="77777777" w:rsidR="00222648" w:rsidRPr="00222648" w:rsidRDefault="00222648" w:rsidP="00222648">
      <w:pPr>
        <w:ind w:firstLine="709"/>
        <w:jc w:val="both"/>
        <w:rPr>
          <w:sz w:val="20"/>
          <w:szCs w:val="20"/>
        </w:rPr>
      </w:pPr>
      <w:r w:rsidRPr="00222648">
        <w:rPr>
          <w:sz w:val="20"/>
          <w:szCs w:val="20"/>
        </w:rPr>
        <w:t>3.4.</w:t>
      </w:r>
      <w:r w:rsidRPr="00222648">
        <w:rPr>
          <w:sz w:val="20"/>
          <w:szCs w:val="20"/>
          <w:lang w:val="en-US"/>
        </w:rPr>
        <w:t> </w:t>
      </w:r>
      <w:r w:rsidRPr="00222648">
        <w:rPr>
          <w:sz w:val="20"/>
          <w:szCs w:val="20"/>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7F9C0651" w14:textId="77777777" w:rsidR="00222648" w:rsidRPr="00222648" w:rsidRDefault="00222648" w:rsidP="00222648">
      <w:pPr>
        <w:ind w:firstLine="709"/>
        <w:jc w:val="both"/>
        <w:rPr>
          <w:sz w:val="20"/>
          <w:szCs w:val="20"/>
        </w:rPr>
      </w:pPr>
      <w:bookmarkStart w:id="24" w:name="_Hlk34810791"/>
      <w:r w:rsidRPr="00222648">
        <w:rPr>
          <w:sz w:val="20"/>
          <w:szCs w:val="20"/>
        </w:rPr>
        <w:t>3.4.1.</w:t>
      </w:r>
      <w:r w:rsidRPr="00222648">
        <w:rPr>
          <w:sz w:val="20"/>
          <w:szCs w:val="20"/>
          <w:lang w:val="en-US"/>
        </w:rPr>
        <w:t> </w:t>
      </w:r>
      <w:r w:rsidRPr="00222648">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1FAB3CCD"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3.4.2.</w:t>
      </w:r>
      <w:r w:rsidRPr="00222648">
        <w:rPr>
          <w:sz w:val="20"/>
          <w:szCs w:val="20"/>
          <w:lang w:val="en-US"/>
        </w:rPr>
        <w:t> </w:t>
      </w:r>
      <w:r w:rsidRPr="00222648">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испрашиваемого земельного участка или уточнение его границ, исполнитель готовит проект Договора в 3 (трех) экземплярах.</w:t>
      </w:r>
    </w:p>
    <w:p w14:paraId="07484331" w14:textId="77777777" w:rsidR="00222648" w:rsidRPr="00222648" w:rsidRDefault="00222648" w:rsidP="00222648">
      <w:pPr>
        <w:ind w:firstLine="709"/>
        <w:jc w:val="both"/>
        <w:rPr>
          <w:sz w:val="20"/>
          <w:szCs w:val="20"/>
        </w:rPr>
      </w:pPr>
      <w:r w:rsidRPr="00222648">
        <w:rPr>
          <w:sz w:val="20"/>
          <w:szCs w:val="20"/>
        </w:rPr>
        <w:t>3.4.3.</w:t>
      </w:r>
      <w:r w:rsidRPr="00222648">
        <w:rPr>
          <w:sz w:val="20"/>
          <w:szCs w:val="20"/>
          <w:lang w:val="en-US"/>
        </w:rPr>
        <w:t> </w:t>
      </w:r>
      <w:r w:rsidRPr="00222648">
        <w:rPr>
          <w:sz w:val="20"/>
          <w:szCs w:val="20"/>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решения об отказе (Приложение № 2).</w:t>
      </w:r>
    </w:p>
    <w:p w14:paraId="7A46638C" w14:textId="77777777" w:rsidR="00222648" w:rsidRPr="00222648" w:rsidRDefault="00222648" w:rsidP="00222648">
      <w:pPr>
        <w:ind w:firstLine="709"/>
        <w:jc w:val="both"/>
        <w:rPr>
          <w:sz w:val="20"/>
          <w:szCs w:val="20"/>
        </w:rPr>
      </w:pPr>
      <w:r w:rsidRPr="00222648">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7965ED43" w14:textId="77777777" w:rsidR="00222648" w:rsidRPr="00222648" w:rsidRDefault="00222648" w:rsidP="00222648">
      <w:pPr>
        <w:ind w:firstLine="709"/>
        <w:jc w:val="both"/>
        <w:rPr>
          <w:sz w:val="20"/>
          <w:szCs w:val="20"/>
        </w:rPr>
      </w:pPr>
      <w:r w:rsidRPr="00222648">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bookmarkEnd w:id="24"/>
    <w:p w14:paraId="564C29D6"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3.4.4.</w:t>
      </w:r>
      <w:r w:rsidRPr="00222648">
        <w:rPr>
          <w:sz w:val="20"/>
          <w:szCs w:val="20"/>
          <w:lang w:val="en-US"/>
        </w:rPr>
        <w:t> </w:t>
      </w:r>
      <w:r w:rsidRPr="00222648">
        <w:rPr>
          <w:sz w:val="20"/>
          <w:szCs w:val="20"/>
        </w:rPr>
        <w:t>Проект решения об отказе или проект Договора исполнитель направляет на согласование начальнику Управления, откуда указанные документы поступают на подпись Главе на бумажном носителе и в электронном виде посредством МАИС.</w:t>
      </w:r>
    </w:p>
    <w:p w14:paraId="42EDD261" w14:textId="77777777" w:rsidR="00222648" w:rsidRPr="00222648" w:rsidRDefault="00222648" w:rsidP="00222648">
      <w:pPr>
        <w:ind w:firstLine="709"/>
        <w:jc w:val="both"/>
        <w:rPr>
          <w:sz w:val="20"/>
          <w:szCs w:val="20"/>
        </w:rPr>
      </w:pPr>
      <w:r w:rsidRPr="00222648">
        <w:rPr>
          <w:sz w:val="20"/>
          <w:szCs w:val="20"/>
        </w:rPr>
        <w:t>3.4.5.</w:t>
      </w:r>
      <w:r w:rsidRPr="00222648">
        <w:rPr>
          <w:sz w:val="20"/>
          <w:szCs w:val="20"/>
          <w:lang w:val="en-US"/>
        </w:rPr>
        <w:t> </w:t>
      </w:r>
      <w:r w:rsidRPr="00222648">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38ACB2B3" w14:textId="77777777" w:rsidR="00222648" w:rsidRPr="00222648" w:rsidRDefault="00222648" w:rsidP="00222648">
      <w:pPr>
        <w:ind w:firstLine="709"/>
        <w:jc w:val="both"/>
        <w:rPr>
          <w:sz w:val="20"/>
          <w:szCs w:val="20"/>
        </w:rPr>
      </w:pPr>
      <w:r w:rsidRPr="00222648">
        <w:rPr>
          <w:sz w:val="20"/>
          <w:szCs w:val="20"/>
        </w:rPr>
        <w:t>3.4.6.</w:t>
      </w:r>
      <w:r w:rsidRPr="00222648">
        <w:rPr>
          <w:sz w:val="20"/>
          <w:szCs w:val="20"/>
          <w:lang w:val="en-US"/>
        </w:rPr>
        <w:t> </w:t>
      </w:r>
      <w:r w:rsidRPr="00222648">
        <w:rPr>
          <w:sz w:val="20"/>
          <w:szCs w:val="20"/>
        </w:rPr>
        <w:t xml:space="preserve">Максимальный срок выполнения административной процедуры – </w:t>
      </w:r>
      <w:bookmarkStart w:id="25" w:name="_Hlk34810893"/>
      <w:r w:rsidRPr="00222648">
        <w:rPr>
          <w:sz w:val="20"/>
          <w:szCs w:val="20"/>
        </w:rPr>
        <w:t>11 (одиннадцать) рабочих дней.</w:t>
      </w:r>
    </w:p>
    <w:bookmarkEnd w:id="25"/>
    <w:p w14:paraId="5450403D"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3.5.</w:t>
      </w:r>
      <w:r w:rsidRPr="00222648">
        <w:rPr>
          <w:sz w:val="20"/>
          <w:szCs w:val="20"/>
          <w:lang w:val="en-US"/>
        </w:rPr>
        <w:t> </w:t>
      </w:r>
      <w:r w:rsidRPr="00222648">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Договора или решения об отказе.</w:t>
      </w:r>
    </w:p>
    <w:p w14:paraId="25BD3B61"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3.5.1.</w:t>
      </w:r>
      <w:r w:rsidRPr="00222648">
        <w:rPr>
          <w:sz w:val="20"/>
          <w:szCs w:val="20"/>
          <w:lang w:val="en-US"/>
        </w:rPr>
        <w:t> </w:t>
      </w:r>
      <w:r w:rsidRPr="00222648">
        <w:rPr>
          <w:sz w:val="20"/>
          <w:szCs w:val="20"/>
        </w:rPr>
        <w:t>В день поступления подписанного Главой Договора или решения об отказе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679BBC32" w14:textId="77777777" w:rsidR="00222648" w:rsidRPr="00222648" w:rsidRDefault="00222648" w:rsidP="00222648">
      <w:pPr>
        <w:ind w:firstLine="709"/>
        <w:jc w:val="both"/>
        <w:rPr>
          <w:sz w:val="20"/>
          <w:szCs w:val="20"/>
        </w:rPr>
      </w:pPr>
      <w:r w:rsidRPr="00222648">
        <w:rPr>
          <w:sz w:val="20"/>
          <w:szCs w:val="20"/>
        </w:rPr>
        <w:lastRenderedPageBreak/>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5C8FC0B3" w14:textId="77777777" w:rsidR="00222648" w:rsidRPr="00222648" w:rsidRDefault="00222648" w:rsidP="00222648">
      <w:pPr>
        <w:ind w:firstLine="709"/>
        <w:jc w:val="both"/>
        <w:rPr>
          <w:sz w:val="20"/>
          <w:szCs w:val="20"/>
        </w:rPr>
      </w:pPr>
      <w:r w:rsidRPr="00222648">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11E07A82" w14:textId="77777777" w:rsidR="00222648" w:rsidRPr="00222648" w:rsidRDefault="00222648" w:rsidP="00222648">
      <w:pPr>
        <w:ind w:firstLine="709"/>
        <w:jc w:val="both"/>
        <w:rPr>
          <w:sz w:val="20"/>
          <w:szCs w:val="20"/>
        </w:rPr>
      </w:pPr>
      <w:r w:rsidRPr="00222648">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6BC87AC8" w14:textId="77777777" w:rsidR="00222648" w:rsidRPr="00222648" w:rsidRDefault="00222648" w:rsidP="00222648">
      <w:pPr>
        <w:ind w:firstLine="709"/>
        <w:jc w:val="both"/>
        <w:rPr>
          <w:sz w:val="20"/>
          <w:szCs w:val="20"/>
        </w:rPr>
      </w:pPr>
      <w:r w:rsidRPr="00222648">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051B3548" w14:textId="77777777" w:rsidR="00222648" w:rsidRPr="00222648" w:rsidRDefault="00222648" w:rsidP="00222648">
      <w:pPr>
        <w:ind w:firstLine="709"/>
        <w:jc w:val="both"/>
        <w:rPr>
          <w:sz w:val="20"/>
          <w:szCs w:val="20"/>
        </w:rPr>
      </w:pPr>
      <w:r w:rsidRPr="00222648">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7FD7D0E9" w14:textId="77777777" w:rsidR="00222648" w:rsidRPr="00222648" w:rsidRDefault="00222648" w:rsidP="00222648">
      <w:pPr>
        <w:widowControl w:val="0"/>
        <w:tabs>
          <w:tab w:val="left" w:pos="851"/>
        </w:tabs>
        <w:autoSpaceDE w:val="0"/>
        <w:autoSpaceDN w:val="0"/>
        <w:adjustRightInd w:val="0"/>
        <w:ind w:right="-1" w:firstLine="709"/>
        <w:jc w:val="both"/>
        <w:rPr>
          <w:color w:val="000000"/>
          <w:sz w:val="20"/>
          <w:szCs w:val="20"/>
        </w:rPr>
      </w:pPr>
      <w:r w:rsidRPr="00222648">
        <w:rPr>
          <w:color w:val="000000"/>
          <w:sz w:val="20"/>
          <w:szCs w:val="20"/>
        </w:rPr>
        <w:t xml:space="preserve">3.5.2. Подписанный Главой </w:t>
      </w:r>
      <w:r w:rsidRPr="00222648">
        <w:rPr>
          <w:sz w:val="20"/>
          <w:szCs w:val="20"/>
        </w:rPr>
        <w:t xml:space="preserve">Договор </w:t>
      </w:r>
      <w:r w:rsidRPr="00222648">
        <w:rPr>
          <w:color w:val="000000"/>
          <w:sz w:val="20"/>
          <w:szCs w:val="20"/>
        </w:rPr>
        <w:t>регистрируется исполнителем в журнале учета на бумажном носителе (Приложение № 4).</w:t>
      </w:r>
    </w:p>
    <w:p w14:paraId="15767EF9" w14:textId="77777777" w:rsidR="00222648" w:rsidRPr="00222648" w:rsidRDefault="00222648" w:rsidP="00222648">
      <w:pPr>
        <w:ind w:firstLine="709"/>
        <w:jc w:val="both"/>
        <w:rPr>
          <w:sz w:val="20"/>
          <w:szCs w:val="20"/>
        </w:rPr>
      </w:pPr>
      <w:r w:rsidRPr="00222648">
        <w:rPr>
          <w:sz w:val="20"/>
          <w:szCs w:val="20"/>
        </w:rPr>
        <w:t>3.5.3.</w:t>
      </w:r>
      <w:r w:rsidRPr="00222648">
        <w:rPr>
          <w:sz w:val="20"/>
          <w:szCs w:val="20"/>
          <w:lang w:val="en-US"/>
        </w:rPr>
        <w:t> </w:t>
      </w:r>
      <w:r w:rsidRPr="00222648">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7DF1C18A" w14:textId="77777777" w:rsidR="00222648" w:rsidRPr="00222648" w:rsidRDefault="00222648" w:rsidP="00222648">
      <w:pPr>
        <w:ind w:firstLine="709"/>
        <w:jc w:val="both"/>
        <w:rPr>
          <w:sz w:val="20"/>
          <w:szCs w:val="20"/>
        </w:rPr>
      </w:pPr>
      <w:r w:rsidRPr="00222648">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3E9AB5FB" w14:textId="77777777" w:rsidR="00222648" w:rsidRPr="00222648" w:rsidRDefault="00222648" w:rsidP="00222648">
      <w:pPr>
        <w:ind w:firstLine="709"/>
        <w:jc w:val="both"/>
        <w:rPr>
          <w:sz w:val="20"/>
          <w:szCs w:val="20"/>
        </w:rPr>
      </w:pPr>
      <w:r w:rsidRPr="00222648">
        <w:rPr>
          <w:sz w:val="20"/>
          <w:szCs w:val="20"/>
        </w:rPr>
        <w:t>3.5.4.</w:t>
      </w:r>
      <w:r w:rsidRPr="00222648">
        <w:rPr>
          <w:sz w:val="20"/>
          <w:szCs w:val="20"/>
          <w:lang w:val="en-US"/>
        </w:rPr>
        <w:t> </w:t>
      </w:r>
      <w:r w:rsidRPr="00222648">
        <w:rPr>
          <w:sz w:val="20"/>
          <w:szCs w:val="20"/>
        </w:rPr>
        <w:t>Результатом административной процедуры является выдача результата предоставления муниципальной услуги.</w:t>
      </w:r>
    </w:p>
    <w:p w14:paraId="504438EC" w14:textId="77777777" w:rsidR="00222648" w:rsidRPr="00222648" w:rsidRDefault="00222648" w:rsidP="00222648">
      <w:pPr>
        <w:ind w:firstLine="709"/>
        <w:jc w:val="both"/>
        <w:rPr>
          <w:sz w:val="20"/>
          <w:szCs w:val="20"/>
        </w:rPr>
      </w:pPr>
      <w:r w:rsidRPr="00222648">
        <w:rPr>
          <w:sz w:val="20"/>
          <w:szCs w:val="20"/>
        </w:rPr>
        <w:t>3.5.5.</w:t>
      </w:r>
      <w:r w:rsidRPr="00222648">
        <w:rPr>
          <w:sz w:val="20"/>
          <w:szCs w:val="20"/>
          <w:lang w:val="en-US"/>
        </w:rPr>
        <w:t> </w:t>
      </w:r>
      <w:r w:rsidRPr="00222648">
        <w:rPr>
          <w:sz w:val="20"/>
          <w:szCs w:val="20"/>
        </w:rPr>
        <w:t>Максимальный срок выполнения административной процедуры 1 (один) рабочий день.</w:t>
      </w:r>
    </w:p>
    <w:p w14:paraId="64488E4C" w14:textId="77777777" w:rsidR="00222648" w:rsidRPr="00222648" w:rsidRDefault="00222648" w:rsidP="00222648">
      <w:pPr>
        <w:ind w:firstLine="709"/>
        <w:jc w:val="both"/>
        <w:rPr>
          <w:sz w:val="20"/>
          <w:szCs w:val="20"/>
        </w:rPr>
      </w:pPr>
      <w:r w:rsidRPr="00222648">
        <w:rPr>
          <w:sz w:val="20"/>
          <w:szCs w:val="20"/>
        </w:rPr>
        <w:t>3.6.</w:t>
      </w:r>
      <w:r w:rsidRPr="00222648">
        <w:rPr>
          <w:sz w:val="20"/>
          <w:szCs w:val="20"/>
          <w:lang w:val="en-US"/>
        </w:rPr>
        <w:t> </w:t>
      </w:r>
      <w:r w:rsidRPr="00222648">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4E87EE46" w14:textId="77777777" w:rsidR="00222648" w:rsidRPr="00222648" w:rsidRDefault="00222648" w:rsidP="00222648">
      <w:pPr>
        <w:ind w:firstLine="709"/>
        <w:jc w:val="both"/>
        <w:rPr>
          <w:sz w:val="20"/>
          <w:szCs w:val="20"/>
        </w:rPr>
      </w:pPr>
      <w:r w:rsidRPr="00222648">
        <w:rPr>
          <w:sz w:val="20"/>
          <w:szCs w:val="20"/>
        </w:rPr>
        <w:t>3.7.</w:t>
      </w:r>
      <w:r w:rsidRPr="00222648">
        <w:rPr>
          <w:sz w:val="20"/>
          <w:szCs w:val="20"/>
          <w:lang w:val="en-US"/>
        </w:rPr>
        <w:t> </w:t>
      </w:r>
      <w:r w:rsidRPr="00222648">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4FCCC626" w14:textId="77777777" w:rsidR="00222648" w:rsidRPr="00222648" w:rsidRDefault="00222648" w:rsidP="00222648">
      <w:pPr>
        <w:ind w:firstLine="709"/>
        <w:jc w:val="both"/>
        <w:rPr>
          <w:sz w:val="20"/>
          <w:szCs w:val="20"/>
        </w:rPr>
      </w:pPr>
      <w:r w:rsidRPr="00222648">
        <w:rPr>
          <w:sz w:val="20"/>
          <w:szCs w:val="20"/>
        </w:rPr>
        <w:t>3.8.</w:t>
      </w:r>
      <w:r w:rsidRPr="00222648">
        <w:rPr>
          <w:sz w:val="20"/>
          <w:szCs w:val="20"/>
          <w:lang w:val="en-US"/>
        </w:rPr>
        <w:t> </w:t>
      </w:r>
      <w:r w:rsidRPr="00222648">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7DDA8E05" w14:textId="77777777" w:rsidR="00222648" w:rsidRPr="00222648" w:rsidRDefault="00222648" w:rsidP="00222648">
      <w:pPr>
        <w:ind w:firstLine="709"/>
        <w:jc w:val="both"/>
        <w:rPr>
          <w:sz w:val="20"/>
          <w:szCs w:val="20"/>
        </w:rPr>
      </w:pPr>
      <w:r w:rsidRPr="00222648">
        <w:rPr>
          <w:sz w:val="20"/>
          <w:szCs w:val="20"/>
        </w:rPr>
        <w:t>3.9.</w:t>
      </w:r>
      <w:r w:rsidRPr="00222648">
        <w:rPr>
          <w:sz w:val="20"/>
          <w:szCs w:val="20"/>
          <w:lang w:val="en-US"/>
        </w:rPr>
        <w:t> </w:t>
      </w:r>
      <w:r w:rsidRPr="00222648">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44875D70" w14:textId="77777777" w:rsidR="00222648" w:rsidRPr="00222648" w:rsidRDefault="00222648" w:rsidP="00222648">
      <w:pPr>
        <w:ind w:firstLine="709"/>
        <w:jc w:val="both"/>
        <w:rPr>
          <w:sz w:val="20"/>
          <w:szCs w:val="20"/>
        </w:rPr>
      </w:pPr>
      <w:r w:rsidRPr="00222648">
        <w:rPr>
          <w:sz w:val="20"/>
          <w:szCs w:val="20"/>
        </w:rPr>
        <w:t>3.10. 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181862D6" w14:textId="77777777" w:rsidR="00222648" w:rsidRPr="00222648" w:rsidRDefault="00222648" w:rsidP="00222648">
      <w:pPr>
        <w:ind w:firstLine="709"/>
        <w:jc w:val="both"/>
        <w:rPr>
          <w:sz w:val="20"/>
          <w:szCs w:val="20"/>
        </w:rPr>
      </w:pPr>
      <w:r w:rsidRPr="00222648">
        <w:rPr>
          <w:sz w:val="20"/>
          <w:szCs w:val="20"/>
        </w:rPr>
        <w:t>3.11. При предоставлении муниципальной услуги в электронной форме заявителю направляется:</w:t>
      </w:r>
    </w:p>
    <w:p w14:paraId="7A947AB7" w14:textId="77777777" w:rsidR="00222648" w:rsidRPr="00222648" w:rsidRDefault="00222648" w:rsidP="00222648">
      <w:pPr>
        <w:ind w:firstLine="709"/>
        <w:jc w:val="both"/>
        <w:rPr>
          <w:sz w:val="20"/>
          <w:szCs w:val="20"/>
        </w:rPr>
      </w:pPr>
      <w:r w:rsidRPr="00222648">
        <w:rPr>
          <w:sz w:val="20"/>
          <w:szCs w:val="20"/>
        </w:rPr>
        <w:t>а) уведомление о записи на прием в Администрацию или МФЦ, содержащее сведения о дате, времени и месте приема;</w:t>
      </w:r>
    </w:p>
    <w:p w14:paraId="2D34A98E" w14:textId="77777777" w:rsidR="00222648" w:rsidRPr="00222648" w:rsidRDefault="00222648" w:rsidP="00222648">
      <w:pPr>
        <w:ind w:firstLine="709"/>
        <w:jc w:val="both"/>
        <w:rPr>
          <w:sz w:val="20"/>
          <w:szCs w:val="20"/>
        </w:rPr>
      </w:pPr>
      <w:r w:rsidRPr="00222648">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585975CA" w14:textId="77777777" w:rsidR="00222648" w:rsidRPr="00222648" w:rsidRDefault="00222648" w:rsidP="00222648">
      <w:pPr>
        <w:ind w:firstLine="709"/>
        <w:jc w:val="both"/>
        <w:rPr>
          <w:sz w:val="20"/>
          <w:szCs w:val="20"/>
        </w:rPr>
      </w:pPr>
      <w:r w:rsidRPr="00222648">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7B08B1FA" w14:textId="77777777" w:rsidR="00222648" w:rsidRPr="00222648" w:rsidRDefault="00222648" w:rsidP="00222648">
      <w:pPr>
        <w:ind w:firstLine="709"/>
        <w:jc w:val="center"/>
        <w:rPr>
          <w:sz w:val="20"/>
          <w:szCs w:val="20"/>
        </w:rPr>
      </w:pPr>
    </w:p>
    <w:p w14:paraId="17A0BDBB" w14:textId="77777777" w:rsidR="00222648" w:rsidRPr="00222648" w:rsidRDefault="00222648" w:rsidP="00222648">
      <w:pPr>
        <w:ind w:firstLine="709"/>
        <w:jc w:val="center"/>
        <w:rPr>
          <w:sz w:val="20"/>
          <w:szCs w:val="20"/>
        </w:rPr>
      </w:pPr>
    </w:p>
    <w:p w14:paraId="0C9B76CB" w14:textId="77777777" w:rsidR="00222648" w:rsidRPr="00222648" w:rsidRDefault="00222648" w:rsidP="00222648">
      <w:pPr>
        <w:ind w:firstLine="709"/>
        <w:jc w:val="center"/>
        <w:rPr>
          <w:sz w:val="20"/>
          <w:szCs w:val="20"/>
        </w:rPr>
      </w:pPr>
      <w:r w:rsidRPr="00222648">
        <w:rPr>
          <w:sz w:val="20"/>
          <w:szCs w:val="20"/>
          <w:lang w:val="en-US"/>
        </w:rPr>
        <w:t>IV</w:t>
      </w:r>
      <w:r w:rsidRPr="00222648">
        <w:rPr>
          <w:sz w:val="20"/>
          <w:szCs w:val="20"/>
        </w:rPr>
        <w:t>.</w:t>
      </w:r>
      <w:r w:rsidRPr="00222648">
        <w:rPr>
          <w:sz w:val="20"/>
          <w:szCs w:val="20"/>
          <w:lang w:val="en-US"/>
        </w:rPr>
        <w:t> </w:t>
      </w:r>
      <w:r w:rsidRPr="00222648">
        <w:rPr>
          <w:sz w:val="20"/>
          <w:szCs w:val="20"/>
        </w:rPr>
        <w:t>Формы контроля за предоставлением муниципальной услуги</w:t>
      </w:r>
    </w:p>
    <w:p w14:paraId="432904A4" w14:textId="77777777" w:rsidR="00222648" w:rsidRPr="00222648" w:rsidRDefault="00222648" w:rsidP="00222648">
      <w:pPr>
        <w:ind w:firstLine="709"/>
        <w:jc w:val="center"/>
        <w:rPr>
          <w:sz w:val="20"/>
          <w:szCs w:val="20"/>
        </w:rPr>
      </w:pPr>
    </w:p>
    <w:p w14:paraId="17A3D894" w14:textId="77777777" w:rsidR="00222648" w:rsidRPr="00222648" w:rsidRDefault="00222648" w:rsidP="00222648">
      <w:pPr>
        <w:ind w:firstLine="709"/>
        <w:jc w:val="both"/>
        <w:rPr>
          <w:sz w:val="20"/>
          <w:szCs w:val="20"/>
        </w:rPr>
      </w:pPr>
      <w:r w:rsidRPr="00222648">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03B866CF" w14:textId="77777777" w:rsidR="00222648" w:rsidRPr="00222648" w:rsidRDefault="00222648" w:rsidP="00222648">
      <w:pPr>
        <w:ind w:firstLine="709"/>
        <w:jc w:val="both"/>
        <w:rPr>
          <w:sz w:val="20"/>
          <w:szCs w:val="20"/>
        </w:rPr>
      </w:pPr>
      <w:r w:rsidRPr="00222648">
        <w:rPr>
          <w:sz w:val="20"/>
          <w:szCs w:val="20"/>
        </w:rPr>
        <w:lastRenderedPageBreak/>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544CB9C9" w14:textId="77777777" w:rsidR="00222648" w:rsidRPr="00222648" w:rsidRDefault="00222648" w:rsidP="00222648">
      <w:pPr>
        <w:ind w:firstLine="709"/>
        <w:jc w:val="both"/>
        <w:rPr>
          <w:sz w:val="20"/>
          <w:szCs w:val="20"/>
        </w:rPr>
      </w:pPr>
      <w:r w:rsidRPr="00222648">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1E8042C4" w14:textId="77777777" w:rsidR="00222648" w:rsidRPr="00222648" w:rsidRDefault="00222648" w:rsidP="00222648">
      <w:pPr>
        <w:ind w:firstLine="709"/>
        <w:jc w:val="both"/>
        <w:rPr>
          <w:sz w:val="20"/>
          <w:szCs w:val="20"/>
        </w:rPr>
      </w:pPr>
      <w:r w:rsidRPr="00222648">
        <w:rPr>
          <w:sz w:val="20"/>
          <w:szCs w:val="20"/>
        </w:rPr>
        <w:t>4.2.</w:t>
      </w:r>
      <w:r w:rsidRPr="00222648">
        <w:rPr>
          <w:sz w:val="20"/>
          <w:szCs w:val="20"/>
          <w:lang w:val="en-US"/>
        </w:rPr>
        <w:t> </w:t>
      </w:r>
      <w:r w:rsidRPr="00222648">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398E1E83" w14:textId="77777777" w:rsidR="00222648" w:rsidRPr="00222648" w:rsidRDefault="00222648" w:rsidP="00222648">
      <w:pPr>
        <w:ind w:firstLine="709"/>
        <w:jc w:val="both"/>
        <w:rPr>
          <w:sz w:val="20"/>
          <w:szCs w:val="20"/>
        </w:rPr>
      </w:pPr>
      <w:r w:rsidRPr="00222648">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1C35621B" w14:textId="77777777" w:rsidR="00222648" w:rsidRPr="00222648" w:rsidRDefault="00222648" w:rsidP="00222648">
      <w:pPr>
        <w:ind w:firstLine="709"/>
        <w:jc w:val="both"/>
        <w:rPr>
          <w:sz w:val="20"/>
          <w:szCs w:val="20"/>
        </w:rPr>
      </w:pPr>
      <w:r w:rsidRPr="00222648">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47016978" w14:textId="77777777" w:rsidR="00222648" w:rsidRPr="00222648" w:rsidRDefault="00222648" w:rsidP="00222648">
      <w:pPr>
        <w:ind w:firstLine="709"/>
        <w:jc w:val="both"/>
        <w:rPr>
          <w:sz w:val="20"/>
          <w:szCs w:val="20"/>
        </w:rPr>
      </w:pPr>
      <w:r w:rsidRPr="00222648">
        <w:rPr>
          <w:sz w:val="20"/>
          <w:szCs w:val="20"/>
        </w:rPr>
        <w:t>4.3. Порядок и формы контроля за предоставлением муниципальной услуги со стороны граждан, их объединений и организаций.</w:t>
      </w:r>
    </w:p>
    <w:p w14:paraId="1C37FB42" w14:textId="77777777" w:rsidR="00222648" w:rsidRPr="00222648" w:rsidRDefault="00222648" w:rsidP="00222648">
      <w:pPr>
        <w:ind w:firstLine="709"/>
        <w:jc w:val="both"/>
        <w:rPr>
          <w:sz w:val="20"/>
          <w:szCs w:val="20"/>
        </w:rPr>
      </w:pPr>
      <w:r w:rsidRPr="00222648">
        <w:rPr>
          <w:sz w:val="20"/>
          <w:szCs w:val="20"/>
        </w:rPr>
        <w:t xml:space="preserve">Граждане, их объединения и организации могут контролировать </w:t>
      </w:r>
      <w:r w:rsidRPr="00222648">
        <w:rPr>
          <w:color w:val="000000"/>
          <w:sz w:val="20"/>
          <w:szCs w:val="20"/>
        </w:rPr>
        <w:t xml:space="preserve">предоставление </w:t>
      </w:r>
      <w:r w:rsidRPr="00222648">
        <w:rPr>
          <w:sz w:val="20"/>
          <w:szCs w:val="20"/>
        </w:rPr>
        <w:t>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2AAEE493" w14:textId="77777777" w:rsidR="00222648" w:rsidRPr="00222648" w:rsidRDefault="00222648" w:rsidP="00222648">
      <w:pPr>
        <w:ind w:firstLine="709"/>
        <w:jc w:val="both"/>
        <w:rPr>
          <w:sz w:val="20"/>
          <w:szCs w:val="20"/>
        </w:rPr>
      </w:pPr>
      <w:r w:rsidRPr="00222648">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1283ADD4" w14:textId="77777777" w:rsidR="00222648" w:rsidRPr="00222648" w:rsidRDefault="00222648" w:rsidP="00222648">
      <w:pPr>
        <w:ind w:firstLine="567"/>
        <w:jc w:val="center"/>
        <w:rPr>
          <w:color w:val="000000"/>
          <w:sz w:val="20"/>
          <w:szCs w:val="20"/>
        </w:rPr>
      </w:pPr>
    </w:p>
    <w:p w14:paraId="60B049FF" w14:textId="77777777" w:rsidR="00222648" w:rsidRPr="00222648" w:rsidRDefault="00222648" w:rsidP="00222648">
      <w:pPr>
        <w:jc w:val="center"/>
        <w:rPr>
          <w:sz w:val="20"/>
          <w:szCs w:val="20"/>
        </w:rPr>
      </w:pPr>
      <w:r w:rsidRPr="00222648">
        <w:rPr>
          <w:sz w:val="20"/>
          <w:szCs w:val="20"/>
          <w:lang w:val="en-US"/>
        </w:rPr>
        <w:t>V</w:t>
      </w:r>
      <w:r w:rsidRPr="00222648">
        <w:rPr>
          <w:sz w:val="20"/>
          <w:szCs w:val="20"/>
        </w:rPr>
        <w:t>.</w:t>
      </w:r>
      <w:r w:rsidRPr="00222648">
        <w:rPr>
          <w:sz w:val="20"/>
          <w:szCs w:val="20"/>
          <w:lang w:val="en-US"/>
        </w:rPr>
        <w:t> </w:t>
      </w:r>
      <w:r w:rsidRPr="00222648">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6613AD60" w14:textId="77777777" w:rsidR="00222648" w:rsidRPr="00222648" w:rsidRDefault="00222648" w:rsidP="00222648">
      <w:pPr>
        <w:ind w:firstLine="709"/>
        <w:jc w:val="both"/>
        <w:rPr>
          <w:sz w:val="20"/>
          <w:szCs w:val="20"/>
        </w:rPr>
      </w:pPr>
    </w:p>
    <w:p w14:paraId="1BEF31BD" w14:textId="77777777" w:rsidR="00222648" w:rsidRPr="00222648" w:rsidRDefault="00222648" w:rsidP="00222648">
      <w:pPr>
        <w:ind w:firstLine="709"/>
        <w:jc w:val="both"/>
        <w:rPr>
          <w:sz w:val="20"/>
          <w:szCs w:val="20"/>
        </w:rPr>
      </w:pPr>
      <w:r w:rsidRPr="00222648">
        <w:rPr>
          <w:sz w:val="20"/>
          <w:szCs w:val="20"/>
        </w:rPr>
        <w:t>5.1.</w:t>
      </w:r>
      <w:r w:rsidRPr="00222648">
        <w:rPr>
          <w:sz w:val="20"/>
          <w:szCs w:val="20"/>
          <w:lang w:val="en-US"/>
        </w:rPr>
        <w:t> </w:t>
      </w:r>
      <w:r w:rsidRPr="00222648">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4253EEC9" w14:textId="77777777" w:rsidR="00222648" w:rsidRPr="00222648" w:rsidRDefault="00222648" w:rsidP="00222648">
      <w:pPr>
        <w:ind w:firstLine="709"/>
        <w:jc w:val="both"/>
        <w:rPr>
          <w:sz w:val="20"/>
          <w:szCs w:val="20"/>
        </w:rPr>
      </w:pPr>
      <w:r w:rsidRPr="00222648">
        <w:rPr>
          <w:sz w:val="20"/>
          <w:szCs w:val="20"/>
        </w:rPr>
        <w:t>1)</w:t>
      </w:r>
      <w:r w:rsidRPr="00222648">
        <w:rPr>
          <w:sz w:val="20"/>
          <w:szCs w:val="20"/>
          <w:lang w:val="en-US"/>
        </w:rPr>
        <w:t> </w:t>
      </w:r>
      <w:r w:rsidRPr="00222648">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28FC67AB"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sz w:val="20"/>
          <w:szCs w:val="20"/>
        </w:rPr>
        <w:t xml:space="preserve">2) нарушение срока предоставления муниципальной услуги.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22648">
        <w:rPr>
          <w:sz w:val="20"/>
          <w:szCs w:val="20"/>
        </w:rPr>
        <w:t>;</w:t>
      </w:r>
    </w:p>
    <w:p w14:paraId="7621CC02" w14:textId="77777777" w:rsidR="00222648" w:rsidRPr="00222648" w:rsidRDefault="00222648" w:rsidP="00222648">
      <w:pPr>
        <w:ind w:firstLine="709"/>
        <w:jc w:val="both"/>
        <w:rPr>
          <w:sz w:val="20"/>
          <w:szCs w:val="20"/>
        </w:rPr>
      </w:pPr>
      <w:r w:rsidRPr="00222648">
        <w:rPr>
          <w:sz w:val="20"/>
          <w:szCs w:val="20"/>
        </w:rPr>
        <w:t>3)</w:t>
      </w:r>
      <w:r w:rsidRPr="00222648">
        <w:rPr>
          <w:sz w:val="20"/>
          <w:szCs w:val="20"/>
          <w:lang w:val="en-US"/>
        </w:rPr>
        <w:t> </w:t>
      </w:r>
      <w:r w:rsidRPr="00222648">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099C4E1C" w14:textId="77777777" w:rsidR="00222648" w:rsidRPr="00222648" w:rsidRDefault="00222648" w:rsidP="00222648">
      <w:pPr>
        <w:ind w:firstLine="709"/>
        <w:jc w:val="both"/>
        <w:rPr>
          <w:sz w:val="20"/>
          <w:szCs w:val="20"/>
        </w:rPr>
      </w:pPr>
      <w:r w:rsidRPr="00222648">
        <w:rPr>
          <w:sz w:val="20"/>
          <w:szCs w:val="20"/>
        </w:rPr>
        <w:t>4)</w:t>
      </w:r>
      <w:r w:rsidRPr="00222648">
        <w:rPr>
          <w:sz w:val="20"/>
          <w:szCs w:val="20"/>
          <w:lang w:val="en-US"/>
        </w:rPr>
        <w:t> </w:t>
      </w:r>
      <w:r w:rsidRPr="00222648">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4C6D3282"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5)</w:t>
      </w:r>
      <w:r w:rsidRPr="00222648">
        <w:rPr>
          <w:sz w:val="20"/>
          <w:szCs w:val="20"/>
          <w:lang w:val="en-US"/>
        </w:rPr>
        <w:t> </w:t>
      </w:r>
      <w:r w:rsidRPr="00222648">
        <w:rPr>
          <w:sz w:val="20"/>
          <w:szCs w:val="20"/>
        </w:rPr>
        <w:t xml:space="preserve">отказ в предоставлении муниципальной услуги, если основания отказа не предусмотрены </w:t>
      </w:r>
      <w:r w:rsidRPr="00222648">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222648">
        <w:rPr>
          <w:sz w:val="20"/>
          <w:szCs w:val="20"/>
        </w:rPr>
        <w:t xml:space="preserve">настоящим Административным регламентом.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22648">
        <w:rPr>
          <w:sz w:val="20"/>
          <w:szCs w:val="20"/>
        </w:rPr>
        <w:t>;</w:t>
      </w:r>
    </w:p>
    <w:p w14:paraId="143770C2" w14:textId="77777777" w:rsidR="00222648" w:rsidRPr="00222648" w:rsidRDefault="00222648" w:rsidP="00222648">
      <w:pPr>
        <w:ind w:firstLine="709"/>
        <w:jc w:val="both"/>
        <w:rPr>
          <w:sz w:val="20"/>
          <w:szCs w:val="20"/>
        </w:rPr>
      </w:pPr>
      <w:r w:rsidRPr="00222648">
        <w:rPr>
          <w:sz w:val="20"/>
          <w:szCs w:val="20"/>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2DED798D" w14:textId="77777777" w:rsidR="00222648" w:rsidRPr="00222648" w:rsidRDefault="00222648" w:rsidP="00222648">
      <w:pPr>
        <w:ind w:firstLine="709"/>
        <w:jc w:val="both"/>
        <w:rPr>
          <w:sz w:val="20"/>
          <w:szCs w:val="20"/>
        </w:rPr>
      </w:pPr>
      <w:r w:rsidRPr="00222648">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0A5CDD1C" w14:textId="77777777" w:rsidR="00222648" w:rsidRPr="00222648" w:rsidRDefault="00222648" w:rsidP="00222648">
      <w:pPr>
        <w:ind w:firstLine="709"/>
        <w:jc w:val="both"/>
        <w:rPr>
          <w:sz w:val="20"/>
          <w:szCs w:val="20"/>
        </w:rPr>
      </w:pPr>
      <w:r w:rsidRPr="00222648">
        <w:rPr>
          <w:sz w:val="20"/>
          <w:szCs w:val="20"/>
        </w:rPr>
        <w:t>8) нарушение срока или порядка выдачи документов по результатам предоставления муниципальной услуги;</w:t>
      </w:r>
    </w:p>
    <w:p w14:paraId="279B2835" w14:textId="77777777" w:rsidR="00222648" w:rsidRPr="00222648" w:rsidRDefault="00222648" w:rsidP="00222648">
      <w:pPr>
        <w:ind w:firstLine="709"/>
        <w:jc w:val="both"/>
        <w:rPr>
          <w:rFonts w:eastAsiaTheme="minorHAnsi"/>
          <w:sz w:val="20"/>
          <w:szCs w:val="20"/>
          <w:lang w:eastAsia="en-US"/>
        </w:rPr>
      </w:pPr>
      <w:r w:rsidRPr="00222648">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0662331A" w14:textId="77777777" w:rsidR="00222648" w:rsidRPr="00222648" w:rsidRDefault="00222648" w:rsidP="00222648">
      <w:pPr>
        <w:ind w:firstLine="709"/>
        <w:jc w:val="both"/>
        <w:rPr>
          <w:sz w:val="20"/>
          <w:szCs w:val="20"/>
        </w:rPr>
      </w:pPr>
      <w:r w:rsidRPr="00222648">
        <w:rPr>
          <w:sz w:val="20"/>
          <w:szCs w:val="20"/>
        </w:rPr>
        <w:t>10) </w:t>
      </w:r>
      <w:r w:rsidRPr="00222648">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222648">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004F289E" w14:textId="77777777" w:rsidR="00222648" w:rsidRPr="00222648" w:rsidRDefault="00222648" w:rsidP="00222648">
      <w:pPr>
        <w:ind w:firstLine="709"/>
        <w:jc w:val="both"/>
        <w:rPr>
          <w:sz w:val="20"/>
          <w:szCs w:val="20"/>
        </w:rPr>
      </w:pPr>
      <w:r w:rsidRPr="00222648">
        <w:rPr>
          <w:sz w:val="20"/>
          <w:szCs w:val="20"/>
        </w:rPr>
        <w:t>5.2.</w:t>
      </w:r>
      <w:r w:rsidRPr="00222648">
        <w:rPr>
          <w:sz w:val="20"/>
          <w:szCs w:val="20"/>
          <w:lang w:val="en-US"/>
        </w:rPr>
        <w:t> </w:t>
      </w:r>
      <w:r w:rsidRPr="00222648">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77D5E367" w14:textId="77777777" w:rsidR="00222648" w:rsidRPr="00222648" w:rsidRDefault="00222648" w:rsidP="00222648">
      <w:pPr>
        <w:ind w:firstLine="709"/>
        <w:jc w:val="both"/>
        <w:rPr>
          <w:sz w:val="20"/>
          <w:szCs w:val="20"/>
        </w:rPr>
      </w:pPr>
      <w:r w:rsidRPr="00222648">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222648">
        <w:rPr>
          <w:sz w:val="20"/>
          <w:szCs w:val="20"/>
        </w:rPr>
        <w:t>в соответствии с часть</w:t>
      </w:r>
      <w:proofErr w:type="gramEnd"/>
      <w:r w:rsidRPr="00222648">
        <w:rPr>
          <w:sz w:val="20"/>
          <w:szCs w:val="20"/>
        </w:rPr>
        <w:t xml:space="preserve"> 2 статьи 6 Градостроительного кодекса </w:t>
      </w:r>
      <w:r w:rsidRPr="00222648">
        <w:rPr>
          <w:color w:val="000000"/>
          <w:sz w:val="20"/>
          <w:szCs w:val="20"/>
        </w:rPr>
        <w:t>Российской Федерации</w:t>
      </w:r>
      <w:r w:rsidRPr="00222648">
        <w:rPr>
          <w:sz w:val="20"/>
          <w:szCs w:val="20"/>
        </w:rPr>
        <w:t>, может быть подана в порядке, установленном антимонопольным законодательством Российской Федерации, в антимонопольный орган.</w:t>
      </w:r>
    </w:p>
    <w:p w14:paraId="6381D47D" w14:textId="77777777" w:rsidR="00222648" w:rsidRPr="00222648" w:rsidRDefault="00222648" w:rsidP="00222648">
      <w:pPr>
        <w:ind w:firstLine="709"/>
        <w:jc w:val="both"/>
        <w:rPr>
          <w:rFonts w:eastAsia="Arial"/>
          <w:color w:val="000000"/>
          <w:sz w:val="20"/>
          <w:szCs w:val="20"/>
        </w:rPr>
      </w:pPr>
      <w:r w:rsidRPr="00222648">
        <w:rPr>
          <w:sz w:val="20"/>
          <w:szCs w:val="20"/>
        </w:rPr>
        <w:t>5.4. </w:t>
      </w:r>
      <w:r w:rsidRPr="00222648">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06C1A132" w14:textId="77777777" w:rsidR="00222648" w:rsidRPr="00222648" w:rsidRDefault="00222648" w:rsidP="00222648">
      <w:pPr>
        <w:ind w:firstLine="709"/>
        <w:jc w:val="both"/>
        <w:rPr>
          <w:rFonts w:eastAsia="Arial"/>
          <w:sz w:val="20"/>
          <w:szCs w:val="20"/>
        </w:rPr>
      </w:pPr>
      <w:r w:rsidRPr="00222648">
        <w:rPr>
          <w:rFonts w:eastAsia="Arial"/>
          <w:sz w:val="20"/>
          <w:szCs w:val="20"/>
        </w:rPr>
        <w:t xml:space="preserve">5.5. Жалобы на решения и действия (бездействие) Администрации, Главы, должностного лица, </w:t>
      </w:r>
      <w:r w:rsidRPr="00222648">
        <w:rPr>
          <w:sz w:val="20"/>
          <w:szCs w:val="20"/>
        </w:rPr>
        <w:t>муниципального служащего Администрации</w:t>
      </w:r>
      <w:r w:rsidRPr="00222648">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4D51B036" w14:textId="77777777" w:rsidR="00222648" w:rsidRPr="00222648" w:rsidRDefault="00222648" w:rsidP="00222648">
      <w:pPr>
        <w:ind w:firstLine="709"/>
        <w:jc w:val="both"/>
        <w:rPr>
          <w:rFonts w:eastAsia="Arial"/>
          <w:sz w:val="20"/>
          <w:szCs w:val="20"/>
        </w:rPr>
      </w:pPr>
      <w:r w:rsidRPr="00222648">
        <w:rPr>
          <w:rFonts w:eastAsia="Arial"/>
          <w:sz w:val="20"/>
          <w:szCs w:val="20"/>
        </w:rPr>
        <w:t xml:space="preserve">5.6. Жалоба на решения и действия (бездействие) Администрации, Главы, должностного лица, </w:t>
      </w:r>
      <w:r w:rsidRPr="00222648">
        <w:rPr>
          <w:sz w:val="20"/>
          <w:szCs w:val="20"/>
        </w:rPr>
        <w:t>муниципального служащего Администрации</w:t>
      </w:r>
      <w:r w:rsidRPr="00222648">
        <w:rPr>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222648">
        <w:rPr>
          <w:sz w:val="20"/>
          <w:szCs w:val="20"/>
        </w:rPr>
        <w:t>официального сайта Куйбышевского района</w:t>
      </w:r>
      <w:r w:rsidRPr="00222648">
        <w:rPr>
          <w:rFonts w:eastAsia="Arial"/>
          <w:sz w:val="20"/>
          <w:szCs w:val="20"/>
        </w:rPr>
        <w:t>, ЕПГУ, Федеральной государственной информационной системы «Досудебное обжалование» (</w:t>
      </w:r>
      <w:hyperlink r:id="rId11" w:history="1">
        <w:r w:rsidRPr="00222648">
          <w:rPr>
            <w:rFonts w:eastAsia="Arial"/>
            <w:color w:val="0000FF"/>
            <w:sz w:val="20"/>
            <w:szCs w:val="20"/>
            <w:u w:val="single"/>
          </w:rPr>
          <w:t>http://do.gosuslugi.ru</w:t>
        </w:r>
      </w:hyperlink>
      <w:r w:rsidRPr="00222648">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51E1F889" w14:textId="77777777" w:rsidR="00222648" w:rsidRPr="00222648" w:rsidRDefault="00222648" w:rsidP="00222648">
      <w:pPr>
        <w:ind w:firstLine="709"/>
        <w:jc w:val="both"/>
        <w:rPr>
          <w:color w:val="000000"/>
          <w:sz w:val="20"/>
          <w:szCs w:val="20"/>
        </w:rPr>
      </w:pPr>
      <w:r w:rsidRPr="00222648">
        <w:rPr>
          <w:sz w:val="20"/>
          <w:szCs w:val="20"/>
        </w:rPr>
        <w:t>5.7. Жалоба должна содержать:</w:t>
      </w:r>
    </w:p>
    <w:p w14:paraId="65086F57"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22648">
        <w:rPr>
          <w:rFonts w:eastAsiaTheme="minorHAnsi"/>
          <w:sz w:val="20"/>
          <w:szCs w:val="20"/>
          <w:lang w:eastAsia="en-US"/>
        </w:rPr>
        <w:t xml:space="preserve">, его руководителя и (или) работника, </w:t>
      </w:r>
      <w:r w:rsidRPr="00222648">
        <w:rPr>
          <w:sz w:val="20"/>
          <w:szCs w:val="20"/>
        </w:rPr>
        <w:t>решения и действия (бездействие) которых обжалуются;</w:t>
      </w:r>
    </w:p>
    <w:p w14:paraId="0FA45911" w14:textId="77777777" w:rsidR="00222648" w:rsidRPr="00222648" w:rsidRDefault="00222648" w:rsidP="00222648">
      <w:pPr>
        <w:ind w:firstLine="709"/>
        <w:jc w:val="both"/>
        <w:rPr>
          <w:sz w:val="20"/>
          <w:szCs w:val="20"/>
        </w:rPr>
      </w:pPr>
      <w:r w:rsidRPr="00222648">
        <w:rPr>
          <w:sz w:val="20"/>
          <w:szCs w:val="20"/>
        </w:rPr>
        <w:t>2)</w:t>
      </w:r>
      <w:r w:rsidRPr="00222648">
        <w:rPr>
          <w:sz w:val="20"/>
          <w:szCs w:val="20"/>
          <w:lang w:val="en-US"/>
        </w:rPr>
        <w:t> </w:t>
      </w:r>
      <w:r w:rsidRPr="00222648">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2EF98957" w14:textId="77777777" w:rsidR="00222648" w:rsidRPr="00222648" w:rsidRDefault="00222648" w:rsidP="00222648">
      <w:pPr>
        <w:ind w:firstLine="709"/>
        <w:jc w:val="both"/>
        <w:rPr>
          <w:sz w:val="20"/>
          <w:szCs w:val="20"/>
        </w:rPr>
      </w:pPr>
      <w:r w:rsidRPr="00222648">
        <w:rPr>
          <w:sz w:val="20"/>
          <w:szCs w:val="20"/>
        </w:rPr>
        <w:lastRenderedPageBreak/>
        <w:t>3)</w:t>
      </w:r>
      <w:r w:rsidRPr="00222648">
        <w:rPr>
          <w:sz w:val="20"/>
          <w:szCs w:val="20"/>
          <w:lang w:val="en-US"/>
        </w:rPr>
        <w:t> </w:t>
      </w:r>
      <w:r w:rsidRPr="00222648">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22648">
        <w:rPr>
          <w:rFonts w:eastAsiaTheme="minorHAnsi"/>
          <w:sz w:val="20"/>
          <w:szCs w:val="20"/>
          <w:lang w:eastAsia="en-US"/>
        </w:rPr>
        <w:t>, работника МФЦ</w:t>
      </w:r>
      <w:r w:rsidRPr="00222648">
        <w:rPr>
          <w:sz w:val="20"/>
          <w:szCs w:val="20"/>
        </w:rPr>
        <w:t>;</w:t>
      </w:r>
    </w:p>
    <w:p w14:paraId="36168FDE" w14:textId="77777777" w:rsidR="00222648" w:rsidRPr="00222648" w:rsidRDefault="00222648" w:rsidP="00222648">
      <w:pPr>
        <w:ind w:firstLine="709"/>
        <w:jc w:val="both"/>
        <w:rPr>
          <w:sz w:val="20"/>
          <w:szCs w:val="20"/>
        </w:rPr>
      </w:pPr>
      <w:r w:rsidRPr="00222648">
        <w:rPr>
          <w:sz w:val="20"/>
          <w:szCs w:val="20"/>
        </w:rPr>
        <w:t>4)</w:t>
      </w:r>
      <w:r w:rsidRPr="00222648">
        <w:rPr>
          <w:sz w:val="20"/>
          <w:szCs w:val="20"/>
          <w:lang w:val="en-US"/>
        </w:rPr>
        <w:t> </w:t>
      </w:r>
      <w:r w:rsidRPr="00222648">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22648">
        <w:rPr>
          <w:rFonts w:eastAsiaTheme="minorHAnsi"/>
          <w:sz w:val="20"/>
          <w:szCs w:val="20"/>
          <w:lang w:eastAsia="en-US"/>
        </w:rPr>
        <w:t>, работника МФЦ</w:t>
      </w:r>
      <w:r w:rsidRPr="00222648">
        <w:rPr>
          <w:sz w:val="20"/>
          <w:szCs w:val="20"/>
        </w:rPr>
        <w:t>. Заявителем могут быть представлены документы (при наличии), подтверждающие доводы заявителя, либо их копии.</w:t>
      </w:r>
    </w:p>
    <w:p w14:paraId="1A9A1982"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5.8.</w:t>
      </w:r>
      <w:r w:rsidRPr="00222648">
        <w:rPr>
          <w:rFonts w:eastAsiaTheme="minorHAnsi"/>
          <w:sz w:val="20"/>
          <w:szCs w:val="20"/>
          <w:lang w:val="en-US" w:eastAsia="en-US"/>
        </w:rPr>
        <w:t> </w:t>
      </w:r>
      <w:r w:rsidRPr="00222648">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24D14C3F"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а)</w:t>
      </w:r>
      <w:r w:rsidRPr="00222648">
        <w:rPr>
          <w:rFonts w:eastAsiaTheme="minorHAnsi"/>
          <w:sz w:val="20"/>
          <w:szCs w:val="20"/>
          <w:lang w:val="en-US" w:eastAsia="en-US"/>
        </w:rPr>
        <w:t> </w:t>
      </w:r>
      <w:r w:rsidRPr="00222648">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0C66D353"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б)</w:t>
      </w:r>
      <w:r w:rsidRPr="00222648">
        <w:rPr>
          <w:rFonts w:eastAsiaTheme="minorHAnsi"/>
          <w:sz w:val="20"/>
          <w:szCs w:val="20"/>
          <w:lang w:val="en-US" w:eastAsia="en-US"/>
        </w:rPr>
        <w:t> </w:t>
      </w:r>
      <w:r w:rsidRPr="00222648">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5FC5C0BC"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в)</w:t>
      </w:r>
      <w:r w:rsidRPr="00222648">
        <w:rPr>
          <w:rFonts w:eastAsiaTheme="minorHAnsi"/>
          <w:sz w:val="20"/>
          <w:szCs w:val="20"/>
          <w:lang w:val="en-US" w:eastAsia="en-US"/>
        </w:rPr>
        <w:t> </w:t>
      </w:r>
      <w:r w:rsidRPr="00222648">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407FE53B" w14:textId="77777777" w:rsidR="00222648" w:rsidRPr="00222648" w:rsidRDefault="00222648" w:rsidP="00222648">
      <w:pPr>
        <w:autoSpaceDE w:val="0"/>
        <w:autoSpaceDN w:val="0"/>
        <w:adjustRightInd w:val="0"/>
        <w:ind w:firstLine="709"/>
        <w:jc w:val="both"/>
        <w:outlineLvl w:val="0"/>
        <w:rPr>
          <w:rFonts w:eastAsiaTheme="minorHAnsi"/>
          <w:sz w:val="20"/>
          <w:szCs w:val="20"/>
          <w:lang w:eastAsia="en-US"/>
        </w:rPr>
      </w:pPr>
      <w:r w:rsidRPr="00222648">
        <w:rPr>
          <w:rFonts w:eastAsiaTheme="minorHAnsi"/>
          <w:sz w:val="20"/>
          <w:szCs w:val="20"/>
          <w:lang w:eastAsia="en-US"/>
        </w:rPr>
        <w:t>5.9.</w:t>
      </w:r>
      <w:r w:rsidRPr="00222648">
        <w:rPr>
          <w:rFonts w:eastAsiaTheme="minorHAnsi"/>
          <w:sz w:val="20"/>
          <w:szCs w:val="20"/>
          <w:lang w:val="en-US" w:eastAsia="en-US"/>
        </w:rPr>
        <w:t> </w:t>
      </w:r>
      <w:r w:rsidRPr="00222648">
        <w:rPr>
          <w:rFonts w:eastAsiaTheme="minorHAnsi"/>
          <w:sz w:val="20"/>
          <w:szCs w:val="20"/>
          <w:lang w:eastAsia="en-US"/>
        </w:rPr>
        <w:t>Время приема жалоб должно совпадать со временем предоставления муниципальной услуги.</w:t>
      </w:r>
    </w:p>
    <w:p w14:paraId="0589E8B8" w14:textId="77777777" w:rsidR="00222648" w:rsidRPr="00222648" w:rsidRDefault="00222648" w:rsidP="00222648">
      <w:pPr>
        <w:ind w:firstLine="709"/>
        <w:jc w:val="both"/>
        <w:rPr>
          <w:sz w:val="20"/>
          <w:szCs w:val="20"/>
        </w:rPr>
      </w:pPr>
      <w:r w:rsidRPr="00222648">
        <w:rPr>
          <w:sz w:val="20"/>
          <w:szCs w:val="20"/>
        </w:rPr>
        <w:t>5.10.</w:t>
      </w:r>
      <w:r w:rsidRPr="00222648">
        <w:rPr>
          <w:sz w:val="20"/>
          <w:szCs w:val="20"/>
          <w:lang w:val="en-US"/>
        </w:rPr>
        <w:t> </w:t>
      </w:r>
      <w:r w:rsidRPr="00222648">
        <w:rPr>
          <w:sz w:val="20"/>
          <w:szCs w:val="20"/>
        </w:rPr>
        <w:t xml:space="preserve">Жалоба, поступившая в Администрацию, МФЦ, учредителю МФЦ, подлежит рассмотрению </w:t>
      </w:r>
      <w:r w:rsidRPr="00222648">
        <w:rPr>
          <w:rFonts w:eastAsiaTheme="minorHAnsi"/>
          <w:sz w:val="20"/>
          <w:szCs w:val="20"/>
          <w:lang w:eastAsia="en-US"/>
        </w:rPr>
        <w:t xml:space="preserve">в течение </w:t>
      </w:r>
      <w:r w:rsidRPr="00222648">
        <w:rPr>
          <w:sz w:val="20"/>
          <w:szCs w:val="20"/>
        </w:rPr>
        <w:t>15 (пятнадцати)</w:t>
      </w:r>
      <w:r w:rsidRPr="00222648">
        <w:rPr>
          <w:rFonts w:eastAsiaTheme="minorHAnsi"/>
          <w:sz w:val="20"/>
          <w:szCs w:val="20"/>
          <w:lang w:eastAsia="en-US"/>
        </w:rPr>
        <w:t xml:space="preserve"> рабочих дней со дня ее регистрации</w:t>
      </w:r>
      <w:r w:rsidRPr="00222648">
        <w:rPr>
          <w:sz w:val="20"/>
          <w:szCs w:val="20"/>
        </w:rPr>
        <w:t xml:space="preserve"> должностным лицом, наделенным полномочиями по рассмотрению жалоб, </w:t>
      </w:r>
      <w:r w:rsidRPr="00222648">
        <w:rPr>
          <w:rFonts w:eastAsiaTheme="minorHAnsi"/>
          <w:sz w:val="20"/>
          <w:szCs w:val="20"/>
          <w:lang w:eastAsia="en-US"/>
        </w:rPr>
        <w:t xml:space="preserve">а в случае обжалования отказа Администрации, </w:t>
      </w:r>
      <w:r w:rsidRPr="00222648">
        <w:rPr>
          <w:sz w:val="20"/>
          <w:szCs w:val="20"/>
        </w:rPr>
        <w:t xml:space="preserve">МФЦ </w:t>
      </w:r>
      <w:r w:rsidRPr="00222648">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222648">
        <w:rPr>
          <w:sz w:val="20"/>
          <w:szCs w:val="20"/>
        </w:rPr>
        <w:t xml:space="preserve">5 (пяти) </w:t>
      </w:r>
      <w:r w:rsidRPr="00222648">
        <w:rPr>
          <w:rFonts w:eastAsiaTheme="minorHAnsi"/>
          <w:sz w:val="20"/>
          <w:szCs w:val="20"/>
          <w:lang w:eastAsia="en-US"/>
        </w:rPr>
        <w:t>рабочих дней со дня ее регистрации</w:t>
      </w:r>
      <w:r w:rsidRPr="00222648">
        <w:rPr>
          <w:sz w:val="20"/>
          <w:szCs w:val="20"/>
        </w:rPr>
        <w:t>.</w:t>
      </w:r>
    </w:p>
    <w:p w14:paraId="16B19DFB" w14:textId="77777777" w:rsidR="00222648" w:rsidRPr="00222648" w:rsidRDefault="00222648" w:rsidP="00222648">
      <w:pPr>
        <w:ind w:firstLine="709"/>
        <w:jc w:val="both"/>
        <w:rPr>
          <w:sz w:val="20"/>
          <w:szCs w:val="20"/>
        </w:rPr>
      </w:pPr>
      <w:r w:rsidRPr="00222648">
        <w:rPr>
          <w:sz w:val="20"/>
          <w:szCs w:val="20"/>
        </w:rPr>
        <w:t>5.11. По результатам рассмотрения жалобы принимается одно из следующих решений:</w:t>
      </w:r>
    </w:p>
    <w:p w14:paraId="3706766F"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0DFA4869"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 xml:space="preserve">2) в удовлетворении жалобы отказывается. </w:t>
      </w:r>
    </w:p>
    <w:p w14:paraId="55B88D94" w14:textId="77777777" w:rsidR="00222648" w:rsidRPr="00222648" w:rsidRDefault="00222648" w:rsidP="00222648">
      <w:pPr>
        <w:ind w:firstLine="709"/>
        <w:jc w:val="both"/>
        <w:rPr>
          <w:sz w:val="20"/>
          <w:szCs w:val="20"/>
        </w:rPr>
      </w:pPr>
      <w:r w:rsidRPr="00222648">
        <w:rPr>
          <w:sz w:val="20"/>
          <w:szCs w:val="20"/>
        </w:rPr>
        <w:t>5.12.</w:t>
      </w:r>
      <w:r w:rsidRPr="00222648">
        <w:rPr>
          <w:sz w:val="20"/>
          <w:szCs w:val="20"/>
          <w:lang w:val="en-US"/>
        </w:rPr>
        <w:t> </w:t>
      </w:r>
      <w:r w:rsidRPr="00222648">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41C51C4" w14:textId="77777777" w:rsidR="00222648" w:rsidRPr="00222648" w:rsidRDefault="00222648" w:rsidP="00222648">
      <w:pPr>
        <w:ind w:firstLine="709"/>
        <w:jc w:val="both"/>
        <w:rPr>
          <w:sz w:val="20"/>
          <w:szCs w:val="20"/>
        </w:rPr>
      </w:pPr>
      <w:r w:rsidRPr="00222648">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6D798E5D" w14:textId="77777777" w:rsidR="00222648" w:rsidRPr="00222648" w:rsidRDefault="00222648" w:rsidP="00222648">
      <w:pPr>
        <w:ind w:firstLine="709"/>
        <w:jc w:val="both"/>
        <w:rPr>
          <w:sz w:val="20"/>
          <w:szCs w:val="20"/>
        </w:rPr>
      </w:pPr>
      <w:r w:rsidRPr="00222648">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6B576E88" w14:textId="77777777" w:rsidR="00222648" w:rsidRPr="00222648" w:rsidRDefault="00222648" w:rsidP="00222648">
      <w:pPr>
        <w:ind w:firstLine="709"/>
        <w:jc w:val="both"/>
        <w:rPr>
          <w:sz w:val="20"/>
          <w:szCs w:val="20"/>
        </w:rPr>
      </w:pPr>
      <w:r w:rsidRPr="00222648">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14385537" w14:textId="77777777" w:rsidR="00222648" w:rsidRPr="00222648" w:rsidRDefault="00222648" w:rsidP="00222648">
      <w:pPr>
        <w:ind w:firstLine="709"/>
        <w:jc w:val="both"/>
        <w:rPr>
          <w:sz w:val="20"/>
          <w:szCs w:val="20"/>
        </w:rPr>
      </w:pPr>
      <w:r w:rsidRPr="00222648">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5029D18E" w14:textId="77777777" w:rsidR="00222648" w:rsidRPr="00222648" w:rsidRDefault="00222648" w:rsidP="00222648">
      <w:pPr>
        <w:ind w:firstLine="709"/>
        <w:jc w:val="both"/>
        <w:rPr>
          <w:sz w:val="20"/>
          <w:szCs w:val="20"/>
        </w:rPr>
      </w:pPr>
      <w:r w:rsidRPr="00222648">
        <w:rPr>
          <w:sz w:val="20"/>
          <w:szCs w:val="20"/>
        </w:rPr>
        <w:t>5.17. В удовлетворении жалобы отказывается в следующих случаях:</w:t>
      </w:r>
    </w:p>
    <w:p w14:paraId="6F5925BA" w14:textId="77777777" w:rsidR="00222648" w:rsidRPr="00222648" w:rsidRDefault="00222648" w:rsidP="00222648">
      <w:pPr>
        <w:ind w:firstLine="709"/>
        <w:jc w:val="both"/>
        <w:rPr>
          <w:sz w:val="20"/>
          <w:szCs w:val="20"/>
        </w:rPr>
      </w:pPr>
      <w:r w:rsidRPr="00222648">
        <w:rPr>
          <w:sz w:val="20"/>
          <w:szCs w:val="20"/>
        </w:rPr>
        <w:t>а) наличие вступившего в законную силу решения суда, арбитражного суда по жалобе о том же предмете и по тем же основаниям;</w:t>
      </w:r>
    </w:p>
    <w:p w14:paraId="4A09350D" w14:textId="77777777" w:rsidR="00222648" w:rsidRPr="00222648" w:rsidRDefault="00222648" w:rsidP="00222648">
      <w:pPr>
        <w:ind w:firstLine="709"/>
        <w:jc w:val="both"/>
        <w:rPr>
          <w:sz w:val="20"/>
          <w:szCs w:val="20"/>
        </w:rPr>
      </w:pPr>
      <w:r w:rsidRPr="00222648">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5E44FD87" w14:textId="77777777" w:rsidR="00222648" w:rsidRPr="00222648" w:rsidRDefault="00222648" w:rsidP="00222648">
      <w:pPr>
        <w:ind w:firstLine="709"/>
        <w:jc w:val="both"/>
        <w:rPr>
          <w:sz w:val="20"/>
          <w:szCs w:val="20"/>
        </w:rPr>
      </w:pPr>
      <w:r w:rsidRPr="00222648">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17BEFAAA" w14:textId="77777777" w:rsidR="00222648" w:rsidRPr="00222648" w:rsidRDefault="00222648" w:rsidP="00222648">
      <w:pPr>
        <w:ind w:firstLine="709"/>
        <w:jc w:val="both"/>
        <w:rPr>
          <w:sz w:val="20"/>
          <w:szCs w:val="20"/>
        </w:rPr>
      </w:pPr>
      <w:r w:rsidRPr="00222648">
        <w:rPr>
          <w:sz w:val="20"/>
          <w:szCs w:val="20"/>
        </w:rPr>
        <w:t>5.18. Администрация, МФЦ, учредитель МФЦ вправе оставить жалобу без ответа в следующих случаях:</w:t>
      </w:r>
    </w:p>
    <w:p w14:paraId="14A2FE56" w14:textId="77777777" w:rsidR="00222648" w:rsidRPr="00222648" w:rsidRDefault="00222648" w:rsidP="00222648">
      <w:pPr>
        <w:ind w:firstLine="709"/>
        <w:jc w:val="both"/>
        <w:rPr>
          <w:sz w:val="20"/>
          <w:szCs w:val="20"/>
        </w:rPr>
      </w:pPr>
      <w:r w:rsidRPr="00222648">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4C03F405" w14:textId="77777777" w:rsidR="00222648" w:rsidRPr="00222648" w:rsidRDefault="00222648" w:rsidP="00222648">
      <w:pPr>
        <w:ind w:firstLine="709"/>
        <w:jc w:val="both"/>
        <w:rPr>
          <w:sz w:val="20"/>
          <w:szCs w:val="20"/>
        </w:rPr>
      </w:pPr>
      <w:r w:rsidRPr="00222648">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4EB5484B" w14:textId="77777777" w:rsidR="00222648" w:rsidRPr="00222648" w:rsidRDefault="00222648" w:rsidP="00222648">
      <w:pPr>
        <w:ind w:firstLine="709"/>
        <w:jc w:val="both"/>
        <w:rPr>
          <w:sz w:val="20"/>
          <w:szCs w:val="20"/>
        </w:rPr>
      </w:pPr>
      <w:r w:rsidRPr="00222648">
        <w:rPr>
          <w:sz w:val="20"/>
          <w:szCs w:val="20"/>
        </w:rPr>
        <w:lastRenderedPageBreak/>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1BA35557" w14:textId="77777777" w:rsidR="00222648" w:rsidRPr="00222648" w:rsidRDefault="00222648" w:rsidP="00222648">
      <w:pPr>
        <w:ind w:firstLine="709"/>
        <w:jc w:val="both"/>
        <w:rPr>
          <w:sz w:val="20"/>
          <w:szCs w:val="20"/>
        </w:rPr>
      </w:pPr>
      <w:r w:rsidRPr="00222648">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640DBA41" w14:textId="77777777" w:rsidR="00222648" w:rsidRPr="00222648" w:rsidRDefault="00222648" w:rsidP="00222648">
      <w:pPr>
        <w:ind w:firstLine="709"/>
        <w:jc w:val="both"/>
        <w:rPr>
          <w:sz w:val="20"/>
          <w:szCs w:val="20"/>
        </w:rPr>
      </w:pPr>
      <w:r w:rsidRPr="00222648">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7DAF2CAC" w14:textId="77777777" w:rsidR="00222648" w:rsidRPr="00222648" w:rsidRDefault="00222648" w:rsidP="00222648">
      <w:pPr>
        <w:ind w:firstLine="709"/>
        <w:jc w:val="both"/>
        <w:rPr>
          <w:sz w:val="20"/>
          <w:szCs w:val="20"/>
        </w:rPr>
      </w:pPr>
      <w:r w:rsidRPr="00222648">
        <w:rPr>
          <w:sz w:val="20"/>
          <w:szCs w:val="20"/>
        </w:rPr>
        <w:t>- Федеральным законом от 27.07.2010 № 210-ФЗ;</w:t>
      </w:r>
    </w:p>
    <w:p w14:paraId="4451B340" w14:textId="77777777" w:rsidR="00222648" w:rsidRPr="00222648" w:rsidRDefault="00222648" w:rsidP="00222648">
      <w:pPr>
        <w:ind w:firstLine="709"/>
        <w:jc w:val="both"/>
        <w:rPr>
          <w:sz w:val="20"/>
          <w:szCs w:val="20"/>
        </w:rPr>
      </w:pPr>
      <w:r w:rsidRPr="00222648">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0D568654" w14:textId="77777777" w:rsidR="00222648" w:rsidRPr="00222648" w:rsidRDefault="00222648" w:rsidP="00222648">
      <w:pPr>
        <w:ind w:firstLine="709"/>
        <w:jc w:val="both"/>
        <w:rPr>
          <w:sz w:val="20"/>
          <w:szCs w:val="20"/>
        </w:rPr>
      </w:pPr>
      <w:r w:rsidRPr="00222648">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4B6C0374" w14:textId="77777777" w:rsidR="00222648" w:rsidRPr="00222648" w:rsidRDefault="00222648" w:rsidP="00222648">
      <w:pPr>
        <w:ind w:firstLine="709"/>
        <w:jc w:val="both"/>
        <w:rPr>
          <w:sz w:val="20"/>
          <w:szCs w:val="20"/>
        </w:rPr>
      </w:pPr>
      <w:r w:rsidRPr="00222648">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09CD6929" w14:textId="77777777" w:rsidR="00222648" w:rsidRPr="00222648" w:rsidRDefault="00222648" w:rsidP="00222648">
      <w:pPr>
        <w:ind w:firstLine="709"/>
        <w:jc w:val="both"/>
        <w:rPr>
          <w:sz w:val="20"/>
          <w:szCs w:val="20"/>
        </w:rPr>
      </w:pPr>
      <w:r w:rsidRPr="00222648">
        <w:rPr>
          <w:sz w:val="20"/>
          <w:szCs w:val="20"/>
        </w:rPr>
        <w:t>5.22. Информация, указанная в данном разделе, размещается на ЕПГУ.</w:t>
      </w:r>
    </w:p>
    <w:p w14:paraId="28481294" w14:textId="3ADD96BA" w:rsidR="00222648" w:rsidRPr="00222648" w:rsidRDefault="00222648" w:rsidP="00222648">
      <w:pPr>
        <w:spacing w:after="200" w:line="276" w:lineRule="auto"/>
        <w:rPr>
          <w:sz w:val="20"/>
          <w:szCs w:val="20"/>
        </w:rPr>
      </w:pPr>
    </w:p>
    <w:tbl>
      <w:tblPr>
        <w:tblW w:w="0" w:type="auto"/>
        <w:jc w:val="right"/>
        <w:tblLook w:val="04A0" w:firstRow="1" w:lastRow="0" w:firstColumn="1" w:lastColumn="0" w:noHBand="0" w:noVBand="1"/>
      </w:tblPr>
      <w:tblGrid>
        <w:gridCol w:w="9321"/>
      </w:tblGrid>
      <w:tr w:rsidR="00222648" w:rsidRPr="00222648" w14:paraId="3FDC7070" w14:textId="77777777" w:rsidTr="00222648">
        <w:trPr>
          <w:jc w:val="right"/>
        </w:trPr>
        <w:tc>
          <w:tcPr>
            <w:tcW w:w="9321" w:type="dxa"/>
          </w:tcPr>
          <w:p w14:paraId="6FFD7295" w14:textId="77777777" w:rsidR="00222648" w:rsidRPr="00222648" w:rsidRDefault="00222648" w:rsidP="00222648">
            <w:pPr>
              <w:ind w:left="36" w:firstLine="709"/>
              <w:jc w:val="right"/>
              <w:rPr>
                <w:sz w:val="20"/>
                <w:szCs w:val="20"/>
              </w:rPr>
            </w:pPr>
            <w:r w:rsidRPr="00222648">
              <w:rPr>
                <w:sz w:val="20"/>
                <w:szCs w:val="20"/>
              </w:rPr>
              <w:t>Приложение № 1</w:t>
            </w:r>
          </w:p>
          <w:p w14:paraId="6921AE85" w14:textId="77777777" w:rsidR="00222648" w:rsidRPr="00222648" w:rsidRDefault="00222648" w:rsidP="00222648">
            <w:pPr>
              <w:ind w:left="36" w:firstLine="709"/>
              <w:jc w:val="right"/>
              <w:rPr>
                <w:sz w:val="20"/>
                <w:szCs w:val="20"/>
              </w:rPr>
            </w:pPr>
            <w:r w:rsidRPr="00222648">
              <w:rPr>
                <w:sz w:val="20"/>
                <w:szCs w:val="20"/>
              </w:rPr>
              <w:t>к Административному регламенту</w:t>
            </w:r>
          </w:p>
          <w:p w14:paraId="4C310FD7" w14:textId="77777777" w:rsidR="00222648" w:rsidRPr="00222648" w:rsidRDefault="00222648" w:rsidP="00222648">
            <w:pPr>
              <w:ind w:left="36" w:firstLine="709"/>
              <w:jc w:val="right"/>
              <w:rPr>
                <w:sz w:val="20"/>
                <w:szCs w:val="20"/>
              </w:rPr>
            </w:pPr>
            <w:r w:rsidRPr="00222648">
              <w:rPr>
                <w:sz w:val="20"/>
                <w:szCs w:val="20"/>
              </w:rPr>
              <w:t>предоставления муниципальной услуги «</w:t>
            </w:r>
            <w:r w:rsidRPr="00222648">
              <w:rPr>
                <w:bCs/>
                <w:sz w:val="20"/>
                <w:szCs w:val="20"/>
              </w:rPr>
              <w:t>Предоставление земельных участков в безвозмездное пользование</w:t>
            </w:r>
            <w:r w:rsidRPr="00222648">
              <w:rPr>
                <w:sz w:val="20"/>
                <w:szCs w:val="20"/>
              </w:rPr>
              <w:t>»</w:t>
            </w:r>
          </w:p>
          <w:p w14:paraId="113977AF" w14:textId="77777777" w:rsidR="00222648" w:rsidRPr="00222648" w:rsidRDefault="00222648" w:rsidP="00222648">
            <w:pPr>
              <w:ind w:firstLine="709"/>
              <w:jc w:val="right"/>
              <w:rPr>
                <w:i/>
                <w:iCs/>
                <w:sz w:val="20"/>
                <w:szCs w:val="20"/>
              </w:rPr>
            </w:pPr>
          </w:p>
          <w:p w14:paraId="64B1407A" w14:textId="77777777" w:rsidR="00222648" w:rsidRPr="00222648" w:rsidRDefault="00222648" w:rsidP="00222648">
            <w:pPr>
              <w:ind w:firstLine="709"/>
              <w:jc w:val="right"/>
              <w:rPr>
                <w:i/>
                <w:iCs/>
                <w:sz w:val="20"/>
                <w:szCs w:val="20"/>
              </w:rPr>
            </w:pPr>
            <w:r w:rsidRPr="00222648">
              <w:rPr>
                <w:i/>
                <w:iCs/>
                <w:sz w:val="20"/>
                <w:szCs w:val="20"/>
              </w:rPr>
              <w:t>Форма заявления:</w:t>
            </w:r>
          </w:p>
          <w:p w14:paraId="7F03623B" w14:textId="77777777" w:rsidR="00222648" w:rsidRPr="00222648" w:rsidRDefault="00222648" w:rsidP="00222648">
            <w:pPr>
              <w:ind w:firstLine="709"/>
              <w:jc w:val="right"/>
              <w:rPr>
                <w:i/>
                <w:iCs/>
                <w:sz w:val="20"/>
                <w:szCs w:val="20"/>
              </w:rPr>
            </w:pPr>
          </w:p>
        </w:tc>
      </w:tr>
    </w:tbl>
    <w:p w14:paraId="06D24E09" w14:textId="77777777" w:rsidR="00222648" w:rsidRPr="00222648" w:rsidRDefault="00222648" w:rsidP="00222648">
      <w:pPr>
        <w:ind w:firstLine="709"/>
        <w:jc w:val="right"/>
        <w:rPr>
          <w:sz w:val="20"/>
          <w:szCs w:val="20"/>
        </w:rPr>
      </w:pPr>
      <w:bookmarkStart w:id="26" w:name="Par571"/>
      <w:bookmarkEnd w:id="26"/>
      <w:r w:rsidRPr="00222648">
        <w:rPr>
          <w:sz w:val="20"/>
          <w:szCs w:val="20"/>
        </w:rPr>
        <w:t>Главе Куйбышевского муниципального района</w:t>
      </w:r>
    </w:p>
    <w:p w14:paraId="4D085E79" w14:textId="77777777" w:rsidR="00222648" w:rsidRPr="00222648" w:rsidRDefault="00222648" w:rsidP="00222648">
      <w:pPr>
        <w:ind w:firstLine="709"/>
        <w:jc w:val="right"/>
        <w:rPr>
          <w:sz w:val="20"/>
          <w:szCs w:val="20"/>
        </w:rPr>
      </w:pPr>
      <w:r w:rsidRPr="00222648">
        <w:rPr>
          <w:sz w:val="20"/>
          <w:szCs w:val="20"/>
        </w:rPr>
        <w:t>Новосибирской области</w:t>
      </w:r>
    </w:p>
    <w:p w14:paraId="551D326E"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(Ф.И.О.)</w:t>
      </w:r>
    </w:p>
    <w:p w14:paraId="5C248412"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от ______________________________________________</w:t>
      </w:r>
    </w:p>
    <w:p w14:paraId="7FEB85C5"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(фамилия, имя, отчество (последнее - при наличии)</w:t>
      </w:r>
    </w:p>
    <w:p w14:paraId="0977D19A"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гражданина или наименование юридического лица)</w:t>
      </w:r>
    </w:p>
    <w:p w14:paraId="54B0BE50"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_________________________________________________</w:t>
      </w:r>
    </w:p>
    <w:p w14:paraId="1B81D3D6"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(место жительства гражданина или место</w:t>
      </w:r>
    </w:p>
    <w:p w14:paraId="5EA88B3D"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нахождения юридического </w:t>
      </w:r>
      <w:proofErr w:type="gramStart"/>
      <w:r w:rsidRPr="00222648">
        <w:rPr>
          <w:sz w:val="20"/>
          <w:szCs w:val="20"/>
        </w:rPr>
        <w:t xml:space="preserve">лица)   </w:t>
      </w:r>
      <w:proofErr w:type="gramEnd"/>
      <w:r w:rsidRPr="00222648">
        <w:rPr>
          <w:sz w:val="20"/>
          <w:szCs w:val="20"/>
        </w:rPr>
        <w:t xml:space="preserve">                                               _________________________________________________</w:t>
      </w:r>
    </w:p>
    <w:p w14:paraId="02F27C7B"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(реквизиты документа, удостоверяющего личность</w:t>
      </w:r>
    </w:p>
    <w:p w14:paraId="2B9E1B94"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гражданина, или государственный регистрационный</w:t>
      </w:r>
    </w:p>
    <w:p w14:paraId="6B94CCA4"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номер записи о государственной регистрации</w:t>
      </w:r>
    </w:p>
    <w:p w14:paraId="467B922F"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юридического лица в Едином государственном</w:t>
      </w:r>
    </w:p>
    <w:p w14:paraId="0DA3F06A"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реестре юридических лиц, идентификационный номер</w:t>
      </w:r>
    </w:p>
    <w:p w14:paraId="654AD617"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налогоплательщика за использование земель или</w:t>
      </w:r>
    </w:p>
    <w:p w14:paraId="03042A6B"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земельных участков, за исключением случаев, если</w:t>
      </w:r>
    </w:p>
    <w:p w14:paraId="51DBFA3A"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заявителем является иностранное юридическое лицо)                         </w:t>
      </w:r>
    </w:p>
    <w:p w14:paraId="7F1B551E"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_________________________________________________</w:t>
      </w:r>
    </w:p>
    <w:p w14:paraId="569D4CC5"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(указать, в интересах кого действует</w:t>
      </w:r>
    </w:p>
    <w:p w14:paraId="6B96F88E"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уполномоченный представитель, в случае подачи</w:t>
      </w:r>
    </w:p>
    <w:p w14:paraId="19CA5B5F"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заявления уполномоченным представителем)                     </w:t>
      </w:r>
    </w:p>
    <w:p w14:paraId="032001B0"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_________________________________________________</w:t>
      </w:r>
    </w:p>
    <w:p w14:paraId="7DED7CEC"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(почтовый адрес и (или) адрес электронной</w:t>
      </w:r>
    </w:p>
    <w:p w14:paraId="1ADE6E96"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почты (при наличии) для связи с заявителем)</w:t>
      </w:r>
    </w:p>
    <w:p w14:paraId="62453CD8"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телефон: _________, факс (при </w:t>
      </w:r>
      <w:proofErr w:type="gramStart"/>
      <w:r w:rsidRPr="00222648">
        <w:rPr>
          <w:sz w:val="20"/>
          <w:szCs w:val="20"/>
        </w:rPr>
        <w:t>наличии)_</w:t>
      </w:r>
      <w:proofErr w:type="gramEnd"/>
      <w:r w:rsidRPr="00222648">
        <w:rPr>
          <w:sz w:val="20"/>
          <w:szCs w:val="20"/>
        </w:rPr>
        <w:t>__________</w:t>
      </w:r>
    </w:p>
    <w:p w14:paraId="153C07D5" w14:textId="77777777" w:rsidR="00222648" w:rsidRPr="00222648" w:rsidRDefault="00222648" w:rsidP="00222648">
      <w:pPr>
        <w:widowControl w:val="0"/>
        <w:autoSpaceDE w:val="0"/>
        <w:autoSpaceDN w:val="0"/>
        <w:adjustRightInd w:val="0"/>
        <w:jc w:val="right"/>
        <w:rPr>
          <w:sz w:val="20"/>
          <w:szCs w:val="20"/>
        </w:rPr>
      </w:pPr>
    </w:p>
    <w:p w14:paraId="3B05364B" w14:textId="77777777" w:rsidR="00222648" w:rsidRPr="00222648" w:rsidRDefault="00222648" w:rsidP="00222648">
      <w:pPr>
        <w:widowControl w:val="0"/>
        <w:autoSpaceDE w:val="0"/>
        <w:autoSpaceDN w:val="0"/>
        <w:adjustRightInd w:val="0"/>
        <w:jc w:val="center"/>
        <w:rPr>
          <w:sz w:val="20"/>
          <w:szCs w:val="20"/>
        </w:rPr>
      </w:pPr>
    </w:p>
    <w:p w14:paraId="5200B2C3"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ЗАЯВЛЕНИЕ</w:t>
      </w:r>
    </w:p>
    <w:p w14:paraId="7FD6C2AB" w14:textId="77777777" w:rsidR="00222648" w:rsidRPr="00222648" w:rsidRDefault="00222648" w:rsidP="00222648">
      <w:pPr>
        <w:widowControl w:val="0"/>
        <w:autoSpaceDE w:val="0"/>
        <w:autoSpaceDN w:val="0"/>
        <w:adjustRightInd w:val="0"/>
        <w:ind w:left="720"/>
        <w:jc w:val="center"/>
        <w:rPr>
          <w:sz w:val="20"/>
          <w:szCs w:val="20"/>
        </w:rPr>
      </w:pPr>
      <w:r w:rsidRPr="00222648">
        <w:rPr>
          <w:sz w:val="20"/>
          <w:szCs w:val="20"/>
        </w:rPr>
        <w:t>о предоставлении земельного участка в безвозмездное пользование</w:t>
      </w:r>
    </w:p>
    <w:p w14:paraId="6CF72689" w14:textId="77777777" w:rsidR="00222648" w:rsidRPr="00222648" w:rsidRDefault="00222648" w:rsidP="00222648">
      <w:pPr>
        <w:widowControl w:val="0"/>
        <w:autoSpaceDE w:val="0"/>
        <w:autoSpaceDN w:val="0"/>
        <w:adjustRightInd w:val="0"/>
        <w:jc w:val="both"/>
        <w:rPr>
          <w:sz w:val="20"/>
          <w:szCs w:val="20"/>
        </w:rPr>
      </w:pPr>
      <w:proofErr w:type="gramStart"/>
      <w:r w:rsidRPr="00222648">
        <w:rPr>
          <w:sz w:val="20"/>
          <w:szCs w:val="20"/>
        </w:rPr>
        <w:lastRenderedPageBreak/>
        <w:t>Прошу  предоставить</w:t>
      </w:r>
      <w:proofErr w:type="gramEnd"/>
      <w:r w:rsidRPr="00222648">
        <w:rPr>
          <w:sz w:val="20"/>
          <w:szCs w:val="20"/>
        </w:rPr>
        <w:t xml:space="preserve">  в  безвозмездное пользование  земельный   участок с кадастровым номером ____________________, расположенный по адресу: __________________________________________________.</w:t>
      </w:r>
    </w:p>
    <w:p w14:paraId="608E3EE4" w14:textId="77777777" w:rsidR="00222648" w:rsidRPr="00222648" w:rsidRDefault="00222648" w:rsidP="00222648">
      <w:pPr>
        <w:widowControl w:val="0"/>
        <w:autoSpaceDE w:val="0"/>
        <w:autoSpaceDN w:val="0"/>
        <w:adjustRightInd w:val="0"/>
        <w:jc w:val="both"/>
        <w:rPr>
          <w:sz w:val="20"/>
          <w:szCs w:val="20"/>
        </w:rPr>
      </w:pPr>
      <w:proofErr w:type="gramStart"/>
      <w:r w:rsidRPr="00222648">
        <w:rPr>
          <w:sz w:val="20"/>
          <w:szCs w:val="20"/>
        </w:rPr>
        <w:t>Реквизиты  решения</w:t>
      </w:r>
      <w:proofErr w:type="gramEnd"/>
      <w:r w:rsidRPr="00222648">
        <w:rPr>
          <w:sz w:val="20"/>
          <w:szCs w:val="20"/>
        </w:rPr>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w:t>
      </w:r>
    </w:p>
    <w:p w14:paraId="4C0FAB09"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Цель использования земельного участка ________________________.</w:t>
      </w:r>
    </w:p>
    <w:p w14:paraId="10215BED"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 xml:space="preserve">Реквизиты решения об утверждении </w:t>
      </w:r>
      <w:proofErr w:type="gramStart"/>
      <w:r w:rsidRPr="00222648">
        <w:rPr>
          <w:sz w:val="20"/>
          <w:szCs w:val="20"/>
        </w:rPr>
        <w:t>документа  территориального</w:t>
      </w:r>
      <w:proofErr w:type="gramEnd"/>
      <w:r w:rsidRPr="00222648">
        <w:rPr>
          <w:sz w:val="20"/>
          <w:szCs w:val="20"/>
        </w:rPr>
        <w:t xml:space="preserve">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 _____.</w:t>
      </w:r>
    </w:p>
    <w:p w14:paraId="6AD05CE6"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 xml:space="preserve">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w:t>
      </w:r>
      <w:proofErr w:type="gramStart"/>
      <w:r w:rsidRPr="00222648">
        <w:rPr>
          <w:sz w:val="20"/>
          <w:szCs w:val="20"/>
        </w:rPr>
        <w:t>уточнялись  на</w:t>
      </w:r>
      <w:proofErr w:type="gramEnd"/>
      <w:r w:rsidRPr="00222648">
        <w:rPr>
          <w:sz w:val="20"/>
          <w:szCs w:val="20"/>
        </w:rPr>
        <w:t xml:space="preserve"> основании данного решения_________________.</w:t>
      </w:r>
    </w:p>
    <w:p w14:paraId="5688E089" w14:textId="77777777" w:rsidR="00222648" w:rsidRPr="00222648" w:rsidRDefault="00222648" w:rsidP="00222648">
      <w:pPr>
        <w:widowControl w:val="0"/>
        <w:autoSpaceDE w:val="0"/>
        <w:autoSpaceDN w:val="0"/>
        <w:adjustRightInd w:val="0"/>
        <w:jc w:val="both"/>
        <w:rPr>
          <w:sz w:val="20"/>
          <w:szCs w:val="20"/>
        </w:rPr>
      </w:pPr>
    </w:p>
    <w:p w14:paraId="5C1AC0B5" w14:textId="77777777" w:rsidR="00222648" w:rsidRPr="00222648" w:rsidRDefault="00222648" w:rsidP="00222648">
      <w:pPr>
        <w:widowControl w:val="0"/>
        <w:autoSpaceDE w:val="0"/>
        <w:autoSpaceDN w:val="0"/>
        <w:adjustRightInd w:val="0"/>
        <w:jc w:val="both"/>
        <w:rPr>
          <w:sz w:val="20"/>
          <w:szCs w:val="20"/>
        </w:rPr>
      </w:pPr>
    </w:p>
    <w:p w14:paraId="095FD0E6"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«___»____20_г.               _________                      __________________________</w:t>
      </w:r>
    </w:p>
    <w:p w14:paraId="3BDDC5AC"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 xml:space="preserve">                                         (</w:t>
      </w:r>
      <w:proofErr w:type="gramStart"/>
      <w:r w:rsidRPr="00222648">
        <w:rPr>
          <w:sz w:val="20"/>
          <w:szCs w:val="20"/>
        </w:rPr>
        <w:t xml:space="preserve">подпись)   </w:t>
      </w:r>
      <w:proofErr w:type="gramEnd"/>
      <w:r w:rsidRPr="00222648">
        <w:rPr>
          <w:sz w:val="20"/>
          <w:szCs w:val="20"/>
        </w:rPr>
        <w:t xml:space="preserve">      М.П.        (фамилия, имя, отчество)</w:t>
      </w:r>
    </w:p>
    <w:p w14:paraId="45F52137" w14:textId="61EC1F6E" w:rsidR="00222648" w:rsidRPr="00222648" w:rsidRDefault="00222648" w:rsidP="00222648">
      <w:pPr>
        <w:widowControl w:val="0"/>
        <w:autoSpaceDE w:val="0"/>
        <w:autoSpaceDN w:val="0"/>
        <w:adjustRightInd w:val="0"/>
        <w:jc w:val="both"/>
        <w:rPr>
          <w:sz w:val="20"/>
          <w:szCs w:val="20"/>
        </w:rPr>
      </w:pPr>
    </w:p>
    <w:p w14:paraId="68080AA1" w14:textId="77777777" w:rsidR="00222648" w:rsidRPr="00222648" w:rsidRDefault="00222648" w:rsidP="00222648">
      <w:pPr>
        <w:widowControl w:val="0"/>
        <w:autoSpaceDE w:val="0"/>
        <w:autoSpaceDN w:val="0"/>
        <w:adjustRightInd w:val="0"/>
        <w:jc w:val="right"/>
        <w:outlineLvl w:val="1"/>
        <w:rPr>
          <w:sz w:val="20"/>
          <w:szCs w:val="20"/>
        </w:rPr>
      </w:pPr>
      <w:r w:rsidRPr="00222648">
        <w:rPr>
          <w:sz w:val="20"/>
          <w:szCs w:val="20"/>
        </w:rPr>
        <w:t>Приложение № 2</w:t>
      </w:r>
    </w:p>
    <w:p w14:paraId="178C9F8D" w14:textId="77777777" w:rsidR="00222648" w:rsidRPr="00222648" w:rsidRDefault="00222648" w:rsidP="00222648">
      <w:pPr>
        <w:ind w:left="36"/>
        <w:jc w:val="right"/>
        <w:rPr>
          <w:sz w:val="20"/>
          <w:szCs w:val="20"/>
        </w:rPr>
      </w:pPr>
      <w:r w:rsidRPr="00222648">
        <w:rPr>
          <w:sz w:val="20"/>
          <w:szCs w:val="20"/>
        </w:rPr>
        <w:t>к Административному регламенту</w:t>
      </w:r>
    </w:p>
    <w:p w14:paraId="08D1AEA1" w14:textId="77777777" w:rsidR="00222648" w:rsidRPr="00222648" w:rsidRDefault="00222648" w:rsidP="00222648">
      <w:pPr>
        <w:ind w:left="36"/>
        <w:jc w:val="right"/>
        <w:rPr>
          <w:sz w:val="20"/>
          <w:szCs w:val="20"/>
        </w:rPr>
      </w:pPr>
      <w:r w:rsidRPr="00222648">
        <w:rPr>
          <w:sz w:val="20"/>
          <w:szCs w:val="20"/>
        </w:rPr>
        <w:t>предоставления муниципальной услуги</w:t>
      </w:r>
    </w:p>
    <w:p w14:paraId="6F25181F"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«Предоставление земельных участков в безвозмездное пользование»</w:t>
      </w:r>
    </w:p>
    <w:p w14:paraId="7D1B61F5"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_____________________________________</w:t>
      </w:r>
    </w:p>
    <w:p w14:paraId="1E89E838"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(фамилия, имя, отчество</w:t>
      </w:r>
    </w:p>
    <w:p w14:paraId="2B9E7BB2"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(последнее - при наличии)</w:t>
      </w:r>
    </w:p>
    <w:p w14:paraId="79FC1CD9"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заявителя-гражданина или</w:t>
      </w:r>
    </w:p>
    <w:p w14:paraId="57EBB215"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наименование заявителя -</w:t>
      </w:r>
    </w:p>
    <w:p w14:paraId="081BB636"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юридического лица)</w:t>
      </w:r>
    </w:p>
    <w:p w14:paraId="2A29DC48"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_____________________________________</w:t>
      </w:r>
    </w:p>
    <w:p w14:paraId="22F48582"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(почтовый адрес заявителя)</w:t>
      </w:r>
    </w:p>
    <w:p w14:paraId="19B28D6B" w14:textId="77777777" w:rsidR="00222648" w:rsidRPr="00222648" w:rsidRDefault="00222648" w:rsidP="00222648">
      <w:pPr>
        <w:suppressAutoHyphens/>
        <w:autoSpaceDE w:val="0"/>
        <w:ind w:left="36"/>
        <w:jc w:val="right"/>
        <w:rPr>
          <w:rFonts w:eastAsia="Arial"/>
          <w:sz w:val="20"/>
          <w:szCs w:val="20"/>
          <w:lang w:eastAsia="ar-SA"/>
        </w:rPr>
      </w:pPr>
    </w:p>
    <w:p w14:paraId="71E7F665" w14:textId="77777777" w:rsidR="00222648" w:rsidRPr="00222648" w:rsidRDefault="00222648" w:rsidP="00222648">
      <w:pPr>
        <w:suppressAutoHyphens/>
        <w:autoSpaceDE w:val="0"/>
        <w:ind w:left="36"/>
        <w:jc w:val="center"/>
        <w:rPr>
          <w:rFonts w:eastAsia="Arial"/>
          <w:sz w:val="20"/>
          <w:szCs w:val="20"/>
          <w:lang w:eastAsia="ar-SA"/>
        </w:rPr>
      </w:pPr>
      <w:r w:rsidRPr="00222648">
        <w:rPr>
          <w:rFonts w:eastAsia="Arial"/>
          <w:sz w:val="20"/>
          <w:szCs w:val="20"/>
          <w:lang w:eastAsia="ar-SA"/>
        </w:rPr>
        <w:t>Решение об отказе в предоставлении муниципальной услуги</w:t>
      </w:r>
    </w:p>
    <w:p w14:paraId="6AE46731" w14:textId="77777777" w:rsidR="00222648" w:rsidRPr="00222648" w:rsidRDefault="00222648" w:rsidP="00222648">
      <w:pPr>
        <w:suppressAutoHyphens/>
        <w:autoSpaceDE w:val="0"/>
        <w:ind w:left="36"/>
        <w:jc w:val="right"/>
        <w:rPr>
          <w:rFonts w:eastAsia="Arial"/>
          <w:sz w:val="20"/>
          <w:szCs w:val="20"/>
          <w:lang w:eastAsia="ar-SA"/>
        </w:rPr>
      </w:pPr>
    </w:p>
    <w:p w14:paraId="5757AF39" w14:textId="77777777" w:rsidR="00222648" w:rsidRPr="00222648" w:rsidRDefault="00222648" w:rsidP="00222648">
      <w:pPr>
        <w:suppressAutoHyphens/>
        <w:autoSpaceDE w:val="0"/>
        <w:ind w:left="36" w:firstLine="672"/>
        <w:jc w:val="both"/>
        <w:rPr>
          <w:rFonts w:eastAsia="Arial"/>
          <w:sz w:val="20"/>
          <w:szCs w:val="20"/>
          <w:lang w:eastAsia="ar-SA"/>
        </w:rPr>
      </w:pPr>
      <w:proofErr w:type="gramStart"/>
      <w:r w:rsidRPr="00222648">
        <w:rPr>
          <w:rFonts w:eastAsia="Arial"/>
          <w:sz w:val="20"/>
          <w:szCs w:val="20"/>
          <w:lang w:eastAsia="ar-SA"/>
        </w:rPr>
        <w:t>По  результатам</w:t>
      </w:r>
      <w:proofErr w:type="gramEnd"/>
      <w:r w:rsidRPr="00222648">
        <w:rPr>
          <w:rFonts w:eastAsia="Arial"/>
          <w:sz w:val="20"/>
          <w:szCs w:val="20"/>
          <w:lang w:eastAsia="ar-SA"/>
        </w:rPr>
        <w:t xml:space="preserve"> рассмотрения документов, необходимых для предоставления муниципальной  услуги  "</w:t>
      </w:r>
      <w:r w:rsidRPr="00222648">
        <w:rPr>
          <w:rFonts w:eastAsia="Arial"/>
          <w:bCs/>
          <w:sz w:val="20"/>
          <w:szCs w:val="20"/>
          <w:lang w:eastAsia="ar-SA"/>
        </w:rPr>
        <w:t xml:space="preserve"> </w:t>
      </w:r>
      <w:r w:rsidRPr="00222648">
        <w:rPr>
          <w:rFonts w:eastAsia="Arial"/>
          <w:sz w:val="20"/>
          <w:szCs w:val="20"/>
          <w:lang w:eastAsia="ar-SA"/>
        </w:rPr>
        <w:t>Предоставление земельных участков в безвозмездное пользование ", принято решение об отказе в предоставлении муниципальной услуги по следующим основаниям: __________________________________________________________________</w:t>
      </w:r>
    </w:p>
    <w:p w14:paraId="59E9F140" w14:textId="77777777" w:rsidR="00222648" w:rsidRPr="00222648" w:rsidRDefault="00222648" w:rsidP="00222648">
      <w:pPr>
        <w:suppressAutoHyphens/>
        <w:autoSpaceDE w:val="0"/>
        <w:ind w:left="36"/>
        <w:jc w:val="center"/>
        <w:rPr>
          <w:rFonts w:eastAsia="Arial"/>
          <w:sz w:val="20"/>
          <w:szCs w:val="20"/>
          <w:lang w:eastAsia="ar-SA"/>
        </w:rPr>
      </w:pPr>
      <w:r w:rsidRPr="00222648">
        <w:rPr>
          <w:rFonts w:eastAsia="Arial"/>
          <w:sz w:val="20"/>
          <w:szCs w:val="20"/>
          <w:lang w:eastAsia="ar-SA"/>
        </w:rPr>
        <w:t>(указываются основания для отказа, установленные пунктом 2.9.</w:t>
      </w:r>
    </w:p>
    <w:p w14:paraId="7ED91264" w14:textId="77777777" w:rsidR="00222648" w:rsidRPr="00222648" w:rsidRDefault="00222648" w:rsidP="00222648">
      <w:pPr>
        <w:suppressAutoHyphens/>
        <w:autoSpaceDE w:val="0"/>
        <w:ind w:left="36"/>
        <w:jc w:val="center"/>
        <w:rPr>
          <w:rFonts w:eastAsia="Arial"/>
          <w:sz w:val="20"/>
          <w:szCs w:val="20"/>
          <w:lang w:eastAsia="ar-SA"/>
        </w:rPr>
      </w:pPr>
      <w:r w:rsidRPr="00222648">
        <w:rPr>
          <w:rFonts w:eastAsia="Arial"/>
          <w:sz w:val="20"/>
          <w:szCs w:val="20"/>
          <w:lang w:eastAsia="ar-SA"/>
        </w:rPr>
        <w:t>административного регламента предоставления муниципальной услуги)</w:t>
      </w:r>
    </w:p>
    <w:p w14:paraId="68A386FA" w14:textId="77777777" w:rsidR="00222648" w:rsidRPr="00222648" w:rsidRDefault="00222648" w:rsidP="00222648">
      <w:pPr>
        <w:suppressAutoHyphens/>
        <w:autoSpaceDE w:val="0"/>
        <w:ind w:left="36"/>
        <w:jc w:val="both"/>
        <w:rPr>
          <w:rFonts w:eastAsia="Arial"/>
          <w:sz w:val="20"/>
          <w:szCs w:val="20"/>
          <w:lang w:eastAsia="ar-SA"/>
        </w:rPr>
      </w:pPr>
    </w:p>
    <w:p w14:paraId="647E2060" w14:textId="77777777" w:rsidR="00222648" w:rsidRPr="00222648" w:rsidRDefault="00222648" w:rsidP="00222648">
      <w:pPr>
        <w:suppressAutoHyphens/>
        <w:autoSpaceDE w:val="0"/>
        <w:ind w:left="36" w:firstLine="672"/>
        <w:jc w:val="both"/>
        <w:rPr>
          <w:rFonts w:eastAsia="Arial"/>
          <w:sz w:val="20"/>
          <w:szCs w:val="20"/>
          <w:lang w:eastAsia="ar-SA"/>
        </w:rPr>
      </w:pPr>
      <w:proofErr w:type="gramStart"/>
      <w:r w:rsidRPr="00222648">
        <w:rPr>
          <w:rFonts w:eastAsia="Arial"/>
          <w:sz w:val="20"/>
          <w:szCs w:val="20"/>
          <w:lang w:eastAsia="ar-SA"/>
        </w:rPr>
        <w:t>Данное  решение</w:t>
      </w:r>
      <w:proofErr w:type="gramEnd"/>
      <w:r w:rsidRPr="00222648">
        <w:rPr>
          <w:rFonts w:eastAsia="Arial"/>
          <w:sz w:val="20"/>
          <w:szCs w:val="20"/>
          <w:lang w:eastAsia="ar-SA"/>
        </w:rPr>
        <w:t xml:space="preserve">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14:paraId="55ACF0DE" w14:textId="77777777" w:rsidR="00222648" w:rsidRPr="00222648" w:rsidRDefault="00222648" w:rsidP="00222648">
      <w:pPr>
        <w:suppressAutoHyphens/>
        <w:autoSpaceDE w:val="0"/>
        <w:ind w:left="36"/>
        <w:jc w:val="both"/>
        <w:rPr>
          <w:rFonts w:eastAsia="Arial"/>
          <w:sz w:val="20"/>
          <w:szCs w:val="20"/>
          <w:lang w:eastAsia="ar-SA"/>
        </w:rPr>
      </w:pPr>
    </w:p>
    <w:p w14:paraId="66A1675D" w14:textId="77777777" w:rsidR="00222648" w:rsidRPr="00222648" w:rsidRDefault="00222648" w:rsidP="00222648">
      <w:pPr>
        <w:suppressAutoHyphens/>
        <w:autoSpaceDE w:val="0"/>
        <w:ind w:left="36"/>
        <w:jc w:val="both"/>
        <w:rPr>
          <w:rFonts w:eastAsia="Arial"/>
          <w:sz w:val="20"/>
          <w:szCs w:val="20"/>
          <w:lang w:eastAsia="ar-SA"/>
        </w:rPr>
      </w:pPr>
      <w:r w:rsidRPr="00222648">
        <w:rPr>
          <w:rFonts w:eastAsia="Arial"/>
          <w:sz w:val="20"/>
          <w:szCs w:val="20"/>
          <w:lang w:eastAsia="ar-SA"/>
        </w:rPr>
        <w:t>Глава Куйбышевского муниципального района</w:t>
      </w:r>
    </w:p>
    <w:p w14:paraId="59073825" w14:textId="77777777" w:rsidR="00222648" w:rsidRPr="00222648" w:rsidRDefault="00222648" w:rsidP="00222648">
      <w:pPr>
        <w:suppressAutoHyphens/>
        <w:autoSpaceDE w:val="0"/>
        <w:ind w:left="36"/>
        <w:jc w:val="both"/>
        <w:rPr>
          <w:rFonts w:eastAsia="Arial"/>
          <w:sz w:val="20"/>
          <w:szCs w:val="20"/>
          <w:lang w:eastAsia="ar-SA"/>
        </w:rPr>
      </w:pPr>
      <w:r w:rsidRPr="00222648">
        <w:rPr>
          <w:rFonts w:eastAsia="Arial"/>
          <w:sz w:val="20"/>
          <w:szCs w:val="20"/>
          <w:lang w:eastAsia="ar-SA"/>
        </w:rPr>
        <w:t xml:space="preserve">Новосибирской области                       _______________                   </w:t>
      </w:r>
      <w:proofErr w:type="gramStart"/>
      <w:r w:rsidRPr="00222648">
        <w:rPr>
          <w:rFonts w:eastAsia="Arial"/>
          <w:sz w:val="20"/>
          <w:szCs w:val="20"/>
          <w:lang w:eastAsia="ar-SA"/>
        </w:rPr>
        <w:t xml:space="preserve">   (</w:t>
      </w:r>
      <w:proofErr w:type="gramEnd"/>
      <w:r w:rsidRPr="00222648">
        <w:rPr>
          <w:rFonts w:eastAsia="Arial"/>
          <w:sz w:val="20"/>
          <w:szCs w:val="20"/>
          <w:lang w:eastAsia="ar-SA"/>
        </w:rPr>
        <w:t>Ф.И.О.)</w:t>
      </w:r>
    </w:p>
    <w:p w14:paraId="0501C9B9" w14:textId="77777777" w:rsidR="00222648" w:rsidRPr="00222648" w:rsidRDefault="00222648" w:rsidP="00222648">
      <w:pPr>
        <w:suppressAutoHyphens/>
        <w:autoSpaceDE w:val="0"/>
        <w:ind w:left="36"/>
        <w:jc w:val="both"/>
        <w:rPr>
          <w:rFonts w:eastAsia="Arial"/>
          <w:sz w:val="20"/>
          <w:szCs w:val="20"/>
          <w:lang w:eastAsia="ar-SA"/>
        </w:rPr>
      </w:pPr>
      <w:r w:rsidRPr="00222648">
        <w:rPr>
          <w:rFonts w:eastAsia="Arial"/>
          <w:sz w:val="20"/>
          <w:szCs w:val="20"/>
          <w:lang w:eastAsia="ar-SA"/>
        </w:rPr>
        <w:t xml:space="preserve">                                                                        (подпись)</w:t>
      </w:r>
    </w:p>
    <w:p w14:paraId="067B34DA" w14:textId="77777777" w:rsidR="00222648" w:rsidRPr="00222648" w:rsidRDefault="00222648" w:rsidP="00222648">
      <w:pPr>
        <w:widowControl w:val="0"/>
        <w:autoSpaceDE w:val="0"/>
        <w:autoSpaceDN w:val="0"/>
        <w:adjustRightInd w:val="0"/>
        <w:jc w:val="right"/>
        <w:outlineLvl w:val="1"/>
        <w:rPr>
          <w:sz w:val="20"/>
          <w:szCs w:val="20"/>
        </w:rPr>
      </w:pPr>
      <w:r w:rsidRPr="00222648">
        <w:rPr>
          <w:sz w:val="20"/>
          <w:szCs w:val="20"/>
        </w:rPr>
        <w:t>Приложение № 3</w:t>
      </w:r>
    </w:p>
    <w:p w14:paraId="3FA74AB0" w14:textId="77777777" w:rsidR="00222648" w:rsidRPr="00222648" w:rsidRDefault="00222648" w:rsidP="00222648">
      <w:pPr>
        <w:ind w:left="36"/>
        <w:jc w:val="right"/>
        <w:rPr>
          <w:sz w:val="20"/>
          <w:szCs w:val="20"/>
        </w:rPr>
      </w:pPr>
      <w:r w:rsidRPr="00222648">
        <w:rPr>
          <w:sz w:val="20"/>
          <w:szCs w:val="20"/>
        </w:rPr>
        <w:t>к Административному регламенту</w:t>
      </w:r>
    </w:p>
    <w:p w14:paraId="0FE92452" w14:textId="77777777" w:rsidR="00222648" w:rsidRPr="00222648" w:rsidRDefault="00222648" w:rsidP="00222648">
      <w:pPr>
        <w:ind w:left="36"/>
        <w:jc w:val="right"/>
        <w:rPr>
          <w:sz w:val="20"/>
          <w:szCs w:val="20"/>
        </w:rPr>
      </w:pPr>
      <w:r w:rsidRPr="00222648">
        <w:rPr>
          <w:sz w:val="20"/>
          <w:szCs w:val="20"/>
        </w:rPr>
        <w:t>предоставления муниципальной услуги</w:t>
      </w:r>
    </w:p>
    <w:p w14:paraId="7E232438"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«Предоставление земельных участков в безвозмездное пользование»</w:t>
      </w:r>
    </w:p>
    <w:p w14:paraId="25316EA8" w14:textId="77777777" w:rsidR="00222648" w:rsidRPr="00222648" w:rsidRDefault="00222648" w:rsidP="00222648">
      <w:pPr>
        <w:widowControl w:val="0"/>
        <w:autoSpaceDE w:val="0"/>
        <w:autoSpaceDN w:val="0"/>
        <w:adjustRightInd w:val="0"/>
        <w:jc w:val="right"/>
        <w:rPr>
          <w:sz w:val="20"/>
          <w:szCs w:val="20"/>
        </w:rPr>
      </w:pPr>
    </w:p>
    <w:p w14:paraId="746EF5AD"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АДМИНИСТРАЦИЯ КУЙБЫШЕВСКОГО МУНИЦИПАЛЬНОГО РАЙОНА НОВОСИБИРСКОГО РАЙОНА</w:t>
      </w:r>
    </w:p>
    <w:p w14:paraId="5FD3D519" w14:textId="77777777" w:rsidR="00222648" w:rsidRPr="00222648" w:rsidRDefault="00222648" w:rsidP="00222648">
      <w:pPr>
        <w:widowControl w:val="0"/>
        <w:autoSpaceDE w:val="0"/>
        <w:autoSpaceDN w:val="0"/>
        <w:adjustRightInd w:val="0"/>
        <w:jc w:val="center"/>
        <w:rPr>
          <w:sz w:val="20"/>
          <w:szCs w:val="20"/>
        </w:rPr>
      </w:pPr>
    </w:p>
    <w:p w14:paraId="5CA3059C"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Расписка</w:t>
      </w:r>
    </w:p>
    <w:p w14:paraId="751B103A"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в получении документов на предоставление муниципальной услуги</w:t>
      </w:r>
    </w:p>
    <w:p w14:paraId="2A4A8A1E" w14:textId="77777777" w:rsidR="00222648" w:rsidRPr="00222648" w:rsidRDefault="00222648" w:rsidP="00222648">
      <w:pPr>
        <w:jc w:val="center"/>
        <w:rPr>
          <w:sz w:val="20"/>
          <w:szCs w:val="20"/>
        </w:rPr>
      </w:pPr>
      <w:r w:rsidRPr="00222648">
        <w:rPr>
          <w:sz w:val="20"/>
          <w:szCs w:val="20"/>
        </w:rPr>
        <w:t>«</w:t>
      </w:r>
      <w:r w:rsidRPr="00222648">
        <w:rPr>
          <w:bCs/>
          <w:sz w:val="20"/>
          <w:szCs w:val="20"/>
        </w:rPr>
        <w:t>Предоставление земельных участков в безвозмездное пользование»</w:t>
      </w:r>
    </w:p>
    <w:tbl>
      <w:tblPr>
        <w:tblStyle w:val="441"/>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222648" w:rsidRPr="00222648" w14:paraId="26C5D3C9" w14:textId="77777777" w:rsidTr="00222648">
        <w:trPr>
          <w:gridAfter w:val="8"/>
          <w:wAfter w:w="4361" w:type="dxa"/>
        </w:trPr>
        <w:tc>
          <w:tcPr>
            <w:tcW w:w="1242" w:type="dxa"/>
            <w:gridSpan w:val="2"/>
            <w:tcBorders>
              <w:top w:val="nil"/>
              <w:left w:val="nil"/>
              <w:bottom w:val="nil"/>
              <w:right w:val="nil"/>
            </w:tcBorders>
          </w:tcPr>
          <w:p w14:paraId="08A15CEB" w14:textId="77777777" w:rsidR="00222648" w:rsidRPr="00222648" w:rsidRDefault="00222648" w:rsidP="00222648">
            <w:pPr>
              <w:widowControl w:val="0"/>
              <w:autoSpaceDE w:val="0"/>
              <w:autoSpaceDN w:val="0"/>
              <w:adjustRightInd w:val="0"/>
              <w:rPr>
                <w:sz w:val="20"/>
                <w:szCs w:val="20"/>
              </w:rPr>
            </w:pPr>
            <w:r w:rsidRPr="00222648">
              <w:rPr>
                <w:sz w:val="20"/>
                <w:szCs w:val="20"/>
              </w:rPr>
              <w:t>Заявитель</w:t>
            </w:r>
          </w:p>
        </w:tc>
        <w:tc>
          <w:tcPr>
            <w:tcW w:w="4428" w:type="dxa"/>
            <w:gridSpan w:val="6"/>
            <w:tcBorders>
              <w:top w:val="nil"/>
              <w:left w:val="nil"/>
              <w:bottom w:val="single" w:sz="4" w:space="0" w:color="auto"/>
              <w:right w:val="nil"/>
            </w:tcBorders>
          </w:tcPr>
          <w:p w14:paraId="317669CE" w14:textId="77777777" w:rsidR="00222648" w:rsidRPr="00222648" w:rsidRDefault="00222648" w:rsidP="00222648">
            <w:pPr>
              <w:widowControl w:val="0"/>
              <w:autoSpaceDE w:val="0"/>
              <w:autoSpaceDN w:val="0"/>
              <w:adjustRightInd w:val="0"/>
              <w:rPr>
                <w:sz w:val="20"/>
                <w:szCs w:val="20"/>
              </w:rPr>
            </w:pPr>
          </w:p>
        </w:tc>
      </w:tr>
      <w:tr w:rsidR="00222648" w:rsidRPr="00222648" w14:paraId="4B775D37" w14:textId="77777777" w:rsidTr="00222648">
        <w:trPr>
          <w:gridAfter w:val="2"/>
          <w:wAfter w:w="850" w:type="dxa"/>
        </w:trPr>
        <w:tc>
          <w:tcPr>
            <w:tcW w:w="3511" w:type="dxa"/>
            <w:gridSpan w:val="5"/>
            <w:tcBorders>
              <w:top w:val="nil"/>
              <w:left w:val="nil"/>
              <w:bottom w:val="nil"/>
              <w:right w:val="nil"/>
            </w:tcBorders>
          </w:tcPr>
          <w:p w14:paraId="0E5A9898" w14:textId="77777777" w:rsidR="00222648" w:rsidRPr="00222648" w:rsidRDefault="00222648" w:rsidP="00222648">
            <w:pPr>
              <w:widowControl w:val="0"/>
              <w:autoSpaceDE w:val="0"/>
              <w:autoSpaceDN w:val="0"/>
              <w:adjustRightInd w:val="0"/>
              <w:rPr>
                <w:sz w:val="20"/>
                <w:szCs w:val="20"/>
              </w:rPr>
            </w:pPr>
            <w:r w:rsidRPr="00222648">
              <w:rPr>
                <w:sz w:val="20"/>
                <w:szCs w:val="20"/>
              </w:rPr>
              <w:t>Проживающий(</w:t>
            </w:r>
            <w:proofErr w:type="spellStart"/>
            <w:r w:rsidRPr="00222648">
              <w:rPr>
                <w:sz w:val="20"/>
                <w:szCs w:val="20"/>
              </w:rPr>
              <w:t>ая</w:t>
            </w:r>
            <w:proofErr w:type="spellEnd"/>
            <w:r w:rsidRPr="00222648">
              <w:rPr>
                <w:sz w:val="20"/>
                <w:szCs w:val="20"/>
              </w:rPr>
              <w:t>) по адресу:</w:t>
            </w:r>
          </w:p>
        </w:tc>
        <w:tc>
          <w:tcPr>
            <w:tcW w:w="5670" w:type="dxa"/>
            <w:gridSpan w:val="9"/>
            <w:tcBorders>
              <w:top w:val="nil"/>
              <w:left w:val="nil"/>
              <w:bottom w:val="single" w:sz="4" w:space="0" w:color="auto"/>
              <w:right w:val="nil"/>
            </w:tcBorders>
          </w:tcPr>
          <w:p w14:paraId="449CB923" w14:textId="77777777" w:rsidR="00222648" w:rsidRPr="00222648" w:rsidRDefault="00222648" w:rsidP="00222648">
            <w:pPr>
              <w:widowControl w:val="0"/>
              <w:autoSpaceDE w:val="0"/>
              <w:autoSpaceDN w:val="0"/>
              <w:adjustRightInd w:val="0"/>
              <w:rPr>
                <w:sz w:val="20"/>
                <w:szCs w:val="20"/>
              </w:rPr>
            </w:pPr>
          </w:p>
        </w:tc>
      </w:tr>
      <w:tr w:rsidR="00222648" w:rsidRPr="00222648" w14:paraId="5530BA83" w14:textId="77777777" w:rsidTr="00222648">
        <w:trPr>
          <w:gridAfter w:val="2"/>
          <w:wAfter w:w="850" w:type="dxa"/>
        </w:trPr>
        <w:tc>
          <w:tcPr>
            <w:tcW w:w="9181" w:type="dxa"/>
            <w:gridSpan w:val="14"/>
            <w:tcBorders>
              <w:top w:val="nil"/>
              <w:left w:val="nil"/>
              <w:bottom w:val="nil"/>
              <w:right w:val="nil"/>
            </w:tcBorders>
          </w:tcPr>
          <w:p w14:paraId="3D3FD73B" w14:textId="77777777" w:rsidR="00222648" w:rsidRPr="00222648" w:rsidRDefault="00222648" w:rsidP="00222648">
            <w:pPr>
              <w:widowControl w:val="0"/>
              <w:autoSpaceDE w:val="0"/>
              <w:autoSpaceDN w:val="0"/>
              <w:adjustRightInd w:val="0"/>
              <w:rPr>
                <w:sz w:val="20"/>
                <w:szCs w:val="20"/>
              </w:rPr>
            </w:pPr>
            <w:r w:rsidRPr="00222648">
              <w:rPr>
                <w:sz w:val="20"/>
                <w:szCs w:val="20"/>
              </w:rPr>
              <w:t>Сдал(а) следующие документы:</w:t>
            </w:r>
          </w:p>
        </w:tc>
      </w:tr>
      <w:tr w:rsidR="00222648" w:rsidRPr="00222648" w14:paraId="6EFE95BF" w14:textId="77777777" w:rsidTr="00222648">
        <w:trPr>
          <w:gridAfter w:val="2"/>
          <w:wAfter w:w="850" w:type="dxa"/>
        </w:trPr>
        <w:tc>
          <w:tcPr>
            <w:tcW w:w="9181" w:type="dxa"/>
            <w:gridSpan w:val="14"/>
            <w:tcBorders>
              <w:top w:val="nil"/>
              <w:left w:val="nil"/>
              <w:bottom w:val="nil"/>
              <w:right w:val="nil"/>
            </w:tcBorders>
          </w:tcPr>
          <w:p w14:paraId="497029C0" w14:textId="77777777" w:rsidR="00222648" w:rsidRPr="00222648" w:rsidRDefault="00222648" w:rsidP="00222648">
            <w:pPr>
              <w:widowControl w:val="0"/>
              <w:autoSpaceDE w:val="0"/>
              <w:autoSpaceDN w:val="0"/>
              <w:adjustRightInd w:val="0"/>
              <w:rPr>
                <w:sz w:val="20"/>
                <w:szCs w:val="20"/>
              </w:rPr>
            </w:pPr>
          </w:p>
        </w:tc>
      </w:tr>
      <w:tr w:rsidR="00222648" w:rsidRPr="00222648" w14:paraId="44C3C293" w14:textId="77777777" w:rsidTr="00222648">
        <w:tc>
          <w:tcPr>
            <w:tcW w:w="534" w:type="dxa"/>
            <w:vMerge w:val="restart"/>
          </w:tcPr>
          <w:p w14:paraId="37C3A8EA"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 п/п</w:t>
            </w:r>
          </w:p>
        </w:tc>
        <w:tc>
          <w:tcPr>
            <w:tcW w:w="6379" w:type="dxa"/>
            <w:gridSpan w:val="9"/>
            <w:vMerge w:val="restart"/>
          </w:tcPr>
          <w:p w14:paraId="6833DB78"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Наименование документов</w:t>
            </w:r>
          </w:p>
        </w:tc>
        <w:tc>
          <w:tcPr>
            <w:tcW w:w="1559" w:type="dxa"/>
            <w:gridSpan w:val="3"/>
          </w:tcPr>
          <w:p w14:paraId="287768DB"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оригиналы</w:t>
            </w:r>
          </w:p>
        </w:tc>
        <w:tc>
          <w:tcPr>
            <w:tcW w:w="1559" w:type="dxa"/>
            <w:gridSpan w:val="3"/>
          </w:tcPr>
          <w:p w14:paraId="07FE605F"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копии</w:t>
            </w:r>
          </w:p>
        </w:tc>
      </w:tr>
      <w:tr w:rsidR="00222648" w:rsidRPr="00222648" w14:paraId="72B966EC" w14:textId="77777777" w:rsidTr="00222648">
        <w:tc>
          <w:tcPr>
            <w:tcW w:w="534" w:type="dxa"/>
            <w:vMerge/>
          </w:tcPr>
          <w:p w14:paraId="250C65BC" w14:textId="77777777" w:rsidR="00222648" w:rsidRPr="00222648" w:rsidRDefault="00222648" w:rsidP="00222648">
            <w:pPr>
              <w:widowControl w:val="0"/>
              <w:autoSpaceDE w:val="0"/>
              <w:autoSpaceDN w:val="0"/>
              <w:adjustRightInd w:val="0"/>
              <w:jc w:val="center"/>
              <w:rPr>
                <w:sz w:val="20"/>
                <w:szCs w:val="20"/>
              </w:rPr>
            </w:pPr>
          </w:p>
        </w:tc>
        <w:tc>
          <w:tcPr>
            <w:tcW w:w="6379" w:type="dxa"/>
            <w:gridSpan w:val="9"/>
            <w:vMerge/>
          </w:tcPr>
          <w:p w14:paraId="67A79916"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23A8DF40" w14:textId="77777777" w:rsidR="00222648" w:rsidRPr="00222648" w:rsidRDefault="00222648" w:rsidP="00222648">
            <w:pPr>
              <w:widowControl w:val="0"/>
              <w:autoSpaceDE w:val="0"/>
              <w:autoSpaceDN w:val="0"/>
              <w:adjustRightInd w:val="0"/>
              <w:jc w:val="center"/>
              <w:rPr>
                <w:sz w:val="20"/>
                <w:szCs w:val="20"/>
              </w:rPr>
            </w:pPr>
            <w:proofErr w:type="spellStart"/>
            <w:r w:rsidRPr="00222648">
              <w:rPr>
                <w:sz w:val="20"/>
                <w:szCs w:val="20"/>
              </w:rPr>
              <w:t>экз-ры</w:t>
            </w:r>
            <w:proofErr w:type="spellEnd"/>
          </w:p>
        </w:tc>
        <w:tc>
          <w:tcPr>
            <w:tcW w:w="780" w:type="dxa"/>
          </w:tcPr>
          <w:p w14:paraId="20895033"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листы</w:t>
            </w:r>
          </w:p>
        </w:tc>
        <w:tc>
          <w:tcPr>
            <w:tcW w:w="779" w:type="dxa"/>
            <w:gridSpan w:val="2"/>
          </w:tcPr>
          <w:p w14:paraId="4ED685F9" w14:textId="77777777" w:rsidR="00222648" w:rsidRPr="00222648" w:rsidRDefault="00222648" w:rsidP="00222648">
            <w:pPr>
              <w:widowControl w:val="0"/>
              <w:autoSpaceDE w:val="0"/>
              <w:autoSpaceDN w:val="0"/>
              <w:adjustRightInd w:val="0"/>
              <w:jc w:val="center"/>
              <w:rPr>
                <w:sz w:val="20"/>
                <w:szCs w:val="20"/>
              </w:rPr>
            </w:pPr>
            <w:proofErr w:type="spellStart"/>
            <w:r w:rsidRPr="00222648">
              <w:rPr>
                <w:sz w:val="20"/>
                <w:szCs w:val="20"/>
              </w:rPr>
              <w:t>экз-ры</w:t>
            </w:r>
            <w:proofErr w:type="spellEnd"/>
          </w:p>
        </w:tc>
        <w:tc>
          <w:tcPr>
            <w:tcW w:w="780" w:type="dxa"/>
          </w:tcPr>
          <w:p w14:paraId="16DE8C4F"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листы</w:t>
            </w:r>
          </w:p>
        </w:tc>
      </w:tr>
      <w:tr w:rsidR="00222648" w:rsidRPr="00222648" w14:paraId="33CA3367" w14:textId="77777777" w:rsidTr="00222648">
        <w:tc>
          <w:tcPr>
            <w:tcW w:w="534" w:type="dxa"/>
          </w:tcPr>
          <w:p w14:paraId="4DAE5CBA" w14:textId="77777777" w:rsidR="00222648" w:rsidRPr="00222648" w:rsidRDefault="00222648" w:rsidP="00C01A7C">
            <w:pPr>
              <w:widowControl w:val="0"/>
              <w:numPr>
                <w:ilvl w:val="0"/>
                <w:numId w:val="26"/>
              </w:numPr>
              <w:autoSpaceDE w:val="0"/>
              <w:autoSpaceDN w:val="0"/>
              <w:adjustRightInd w:val="0"/>
              <w:ind w:left="0" w:firstLine="0"/>
              <w:jc w:val="center"/>
              <w:rPr>
                <w:sz w:val="20"/>
                <w:szCs w:val="20"/>
              </w:rPr>
            </w:pPr>
          </w:p>
        </w:tc>
        <w:tc>
          <w:tcPr>
            <w:tcW w:w="6379" w:type="dxa"/>
            <w:gridSpan w:val="9"/>
          </w:tcPr>
          <w:p w14:paraId="3528221D"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5FB18481"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38353E20"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6D9D35BA"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4323142F"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7E592733" w14:textId="77777777" w:rsidTr="00222648">
        <w:tc>
          <w:tcPr>
            <w:tcW w:w="534" w:type="dxa"/>
          </w:tcPr>
          <w:p w14:paraId="6F22D892"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26DB574C"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47B0B4A2"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610E8344"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04CEAE6F"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08068CED"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5AD41F64" w14:textId="77777777" w:rsidTr="00222648">
        <w:tc>
          <w:tcPr>
            <w:tcW w:w="534" w:type="dxa"/>
          </w:tcPr>
          <w:p w14:paraId="3D41DE31"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22F5D1A6"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4B788A98"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6A69D962"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79C58194"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29090A12"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5CE8D1BE" w14:textId="77777777" w:rsidTr="00222648">
        <w:tc>
          <w:tcPr>
            <w:tcW w:w="534" w:type="dxa"/>
          </w:tcPr>
          <w:p w14:paraId="16C52AC7"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2506D9E7"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12E242F2"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0D2EF118"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5CE3DB84"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2C6940D4"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069BB4C7" w14:textId="77777777" w:rsidTr="00222648">
        <w:tc>
          <w:tcPr>
            <w:tcW w:w="534" w:type="dxa"/>
          </w:tcPr>
          <w:p w14:paraId="6AC33FDC"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5F75D2F5"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462ADA65"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750922EA"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7A8D5D1F"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1C3A60AE"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14A82777" w14:textId="77777777" w:rsidTr="00222648">
        <w:tc>
          <w:tcPr>
            <w:tcW w:w="534" w:type="dxa"/>
          </w:tcPr>
          <w:p w14:paraId="1E72E74C"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39202082"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208BE329"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31965DC2"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7097A85A"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05226C7A"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22341450" w14:textId="77777777" w:rsidTr="00222648">
        <w:tc>
          <w:tcPr>
            <w:tcW w:w="534" w:type="dxa"/>
            <w:tcBorders>
              <w:bottom w:val="single" w:sz="4" w:space="0" w:color="auto"/>
            </w:tcBorders>
          </w:tcPr>
          <w:p w14:paraId="11FEBAFA"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Borders>
              <w:bottom w:val="single" w:sz="4" w:space="0" w:color="auto"/>
            </w:tcBorders>
          </w:tcPr>
          <w:p w14:paraId="7457CBE1"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Borders>
              <w:bottom w:val="single" w:sz="4" w:space="0" w:color="auto"/>
            </w:tcBorders>
          </w:tcPr>
          <w:p w14:paraId="67356661" w14:textId="77777777" w:rsidR="00222648" w:rsidRPr="00222648" w:rsidRDefault="00222648" w:rsidP="00222648">
            <w:pPr>
              <w:widowControl w:val="0"/>
              <w:autoSpaceDE w:val="0"/>
              <w:autoSpaceDN w:val="0"/>
              <w:adjustRightInd w:val="0"/>
              <w:jc w:val="center"/>
              <w:rPr>
                <w:sz w:val="20"/>
                <w:szCs w:val="20"/>
              </w:rPr>
            </w:pPr>
          </w:p>
        </w:tc>
        <w:tc>
          <w:tcPr>
            <w:tcW w:w="780" w:type="dxa"/>
            <w:tcBorders>
              <w:bottom w:val="single" w:sz="4" w:space="0" w:color="auto"/>
            </w:tcBorders>
          </w:tcPr>
          <w:p w14:paraId="06A589F5"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Borders>
              <w:bottom w:val="single" w:sz="4" w:space="0" w:color="auto"/>
            </w:tcBorders>
          </w:tcPr>
          <w:p w14:paraId="17AA3301" w14:textId="77777777" w:rsidR="00222648" w:rsidRPr="00222648" w:rsidRDefault="00222648" w:rsidP="00222648">
            <w:pPr>
              <w:widowControl w:val="0"/>
              <w:autoSpaceDE w:val="0"/>
              <w:autoSpaceDN w:val="0"/>
              <w:adjustRightInd w:val="0"/>
              <w:jc w:val="center"/>
              <w:rPr>
                <w:sz w:val="20"/>
                <w:szCs w:val="20"/>
              </w:rPr>
            </w:pPr>
          </w:p>
        </w:tc>
        <w:tc>
          <w:tcPr>
            <w:tcW w:w="780" w:type="dxa"/>
            <w:tcBorders>
              <w:bottom w:val="single" w:sz="4" w:space="0" w:color="auto"/>
            </w:tcBorders>
          </w:tcPr>
          <w:p w14:paraId="77736D46"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57C71975" w14:textId="77777777" w:rsidTr="00222648">
        <w:tc>
          <w:tcPr>
            <w:tcW w:w="10031" w:type="dxa"/>
            <w:gridSpan w:val="16"/>
            <w:tcBorders>
              <w:top w:val="single" w:sz="4" w:space="0" w:color="auto"/>
              <w:left w:val="nil"/>
              <w:bottom w:val="nil"/>
              <w:right w:val="nil"/>
            </w:tcBorders>
          </w:tcPr>
          <w:p w14:paraId="42FBFA88"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7BD5CF09" w14:textId="77777777" w:rsidTr="00222648">
        <w:trPr>
          <w:gridAfter w:val="5"/>
          <w:wAfter w:w="2650" w:type="dxa"/>
        </w:trPr>
        <w:tc>
          <w:tcPr>
            <w:tcW w:w="2518" w:type="dxa"/>
            <w:gridSpan w:val="3"/>
            <w:tcBorders>
              <w:top w:val="nil"/>
              <w:left w:val="nil"/>
              <w:bottom w:val="nil"/>
              <w:right w:val="nil"/>
            </w:tcBorders>
          </w:tcPr>
          <w:p w14:paraId="0C28867B" w14:textId="77777777" w:rsidR="00222648" w:rsidRPr="00222648" w:rsidRDefault="00222648" w:rsidP="00222648">
            <w:pPr>
              <w:widowControl w:val="0"/>
              <w:autoSpaceDE w:val="0"/>
              <w:autoSpaceDN w:val="0"/>
              <w:adjustRightInd w:val="0"/>
              <w:rPr>
                <w:sz w:val="20"/>
                <w:szCs w:val="20"/>
              </w:rPr>
            </w:pPr>
            <w:r w:rsidRPr="00222648">
              <w:rPr>
                <w:sz w:val="20"/>
                <w:szCs w:val="20"/>
              </w:rPr>
              <w:t>Дата выдачи расписки</w:t>
            </w:r>
          </w:p>
        </w:tc>
        <w:tc>
          <w:tcPr>
            <w:tcW w:w="567" w:type="dxa"/>
            <w:tcBorders>
              <w:top w:val="nil"/>
              <w:left w:val="nil"/>
              <w:bottom w:val="nil"/>
              <w:right w:val="nil"/>
            </w:tcBorders>
          </w:tcPr>
          <w:p w14:paraId="09BBE285" w14:textId="77777777" w:rsidR="00222648" w:rsidRPr="00222648" w:rsidRDefault="00222648" w:rsidP="00222648">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07EDC6E3" w14:textId="77777777" w:rsidR="00222648" w:rsidRPr="00222648" w:rsidRDefault="00222648" w:rsidP="00222648">
            <w:pPr>
              <w:widowControl w:val="0"/>
              <w:autoSpaceDE w:val="0"/>
              <w:autoSpaceDN w:val="0"/>
              <w:adjustRightInd w:val="0"/>
              <w:jc w:val="center"/>
              <w:rPr>
                <w:sz w:val="20"/>
                <w:szCs w:val="20"/>
              </w:rPr>
            </w:pPr>
          </w:p>
        </w:tc>
        <w:tc>
          <w:tcPr>
            <w:tcW w:w="850" w:type="dxa"/>
            <w:tcBorders>
              <w:top w:val="nil"/>
              <w:left w:val="nil"/>
              <w:bottom w:val="nil"/>
              <w:right w:val="nil"/>
            </w:tcBorders>
          </w:tcPr>
          <w:p w14:paraId="47F39947" w14:textId="77777777" w:rsidR="00222648" w:rsidRPr="00222648" w:rsidRDefault="00222648" w:rsidP="00222648">
            <w:pPr>
              <w:widowControl w:val="0"/>
              <w:autoSpaceDE w:val="0"/>
              <w:autoSpaceDN w:val="0"/>
              <w:adjustRightInd w:val="0"/>
              <w:rPr>
                <w:sz w:val="20"/>
                <w:szCs w:val="20"/>
              </w:rPr>
            </w:pPr>
            <w:r w:rsidRPr="00222648">
              <w:rPr>
                <w:sz w:val="20"/>
                <w:szCs w:val="20"/>
              </w:rPr>
              <w:t>20___</w:t>
            </w:r>
          </w:p>
        </w:tc>
        <w:tc>
          <w:tcPr>
            <w:tcW w:w="863" w:type="dxa"/>
            <w:gridSpan w:val="2"/>
            <w:tcBorders>
              <w:top w:val="nil"/>
              <w:left w:val="nil"/>
              <w:bottom w:val="nil"/>
              <w:right w:val="nil"/>
            </w:tcBorders>
          </w:tcPr>
          <w:p w14:paraId="674C1614" w14:textId="77777777" w:rsidR="00222648" w:rsidRPr="00222648" w:rsidRDefault="00222648" w:rsidP="00222648">
            <w:pPr>
              <w:widowControl w:val="0"/>
              <w:autoSpaceDE w:val="0"/>
              <w:autoSpaceDN w:val="0"/>
              <w:adjustRightInd w:val="0"/>
              <w:rPr>
                <w:sz w:val="20"/>
                <w:szCs w:val="20"/>
              </w:rPr>
            </w:pPr>
            <w:r w:rsidRPr="00222648">
              <w:rPr>
                <w:sz w:val="20"/>
                <w:szCs w:val="20"/>
              </w:rPr>
              <w:t>года</w:t>
            </w:r>
          </w:p>
        </w:tc>
        <w:tc>
          <w:tcPr>
            <w:tcW w:w="1591" w:type="dxa"/>
            <w:gridSpan w:val="2"/>
            <w:tcBorders>
              <w:top w:val="nil"/>
              <w:left w:val="nil"/>
              <w:bottom w:val="nil"/>
              <w:right w:val="nil"/>
            </w:tcBorders>
          </w:tcPr>
          <w:p w14:paraId="6CF7DC92" w14:textId="77777777" w:rsidR="00222648" w:rsidRPr="00222648" w:rsidRDefault="00222648" w:rsidP="00222648">
            <w:pPr>
              <w:widowControl w:val="0"/>
              <w:autoSpaceDE w:val="0"/>
              <w:autoSpaceDN w:val="0"/>
              <w:adjustRightInd w:val="0"/>
              <w:jc w:val="center"/>
              <w:rPr>
                <w:sz w:val="20"/>
                <w:szCs w:val="20"/>
              </w:rPr>
            </w:pPr>
          </w:p>
        </w:tc>
      </w:tr>
    </w:tbl>
    <w:tbl>
      <w:tblPr>
        <w:tblStyle w:val="44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222648" w:rsidRPr="00222648" w14:paraId="16ABECBB" w14:textId="77777777" w:rsidTr="00222648">
        <w:tc>
          <w:tcPr>
            <w:tcW w:w="3369" w:type="dxa"/>
          </w:tcPr>
          <w:p w14:paraId="5474922A" w14:textId="77777777" w:rsidR="00222648" w:rsidRPr="00222648" w:rsidRDefault="00222648" w:rsidP="00222648">
            <w:pPr>
              <w:widowControl w:val="0"/>
              <w:autoSpaceDE w:val="0"/>
              <w:autoSpaceDN w:val="0"/>
              <w:adjustRightInd w:val="0"/>
              <w:rPr>
                <w:sz w:val="20"/>
                <w:szCs w:val="20"/>
              </w:rPr>
            </w:pPr>
            <w:r w:rsidRPr="00222648">
              <w:rPr>
                <w:sz w:val="20"/>
                <w:szCs w:val="20"/>
              </w:rPr>
              <w:br w:type="textWrapping" w:clear="all"/>
              <w:t>Специалист администрации</w:t>
            </w:r>
          </w:p>
        </w:tc>
        <w:tc>
          <w:tcPr>
            <w:tcW w:w="2569" w:type="dxa"/>
            <w:tcBorders>
              <w:bottom w:val="single" w:sz="4" w:space="0" w:color="auto"/>
            </w:tcBorders>
          </w:tcPr>
          <w:p w14:paraId="171845E1" w14:textId="77777777" w:rsidR="00222648" w:rsidRPr="00222648" w:rsidRDefault="00222648" w:rsidP="00222648">
            <w:pPr>
              <w:widowControl w:val="0"/>
              <w:autoSpaceDE w:val="0"/>
              <w:autoSpaceDN w:val="0"/>
              <w:adjustRightInd w:val="0"/>
              <w:rPr>
                <w:sz w:val="20"/>
                <w:szCs w:val="20"/>
              </w:rPr>
            </w:pPr>
          </w:p>
        </w:tc>
        <w:tc>
          <w:tcPr>
            <w:tcW w:w="1541" w:type="dxa"/>
          </w:tcPr>
          <w:p w14:paraId="193D7C71" w14:textId="77777777" w:rsidR="00222648" w:rsidRPr="00222648" w:rsidRDefault="00222648" w:rsidP="00222648">
            <w:pPr>
              <w:widowControl w:val="0"/>
              <w:autoSpaceDE w:val="0"/>
              <w:autoSpaceDN w:val="0"/>
              <w:adjustRightInd w:val="0"/>
              <w:rPr>
                <w:sz w:val="20"/>
                <w:szCs w:val="20"/>
              </w:rPr>
            </w:pPr>
          </w:p>
        </w:tc>
        <w:tc>
          <w:tcPr>
            <w:tcW w:w="2530" w:type="dxa"/>
            <w:tcBorders>
              <w:bottom w:val="single" w:sz="4" w:space="0" w:color="auto"/>
            </w:tcBorders>
          </w:tcPr>
          <w:p w14:paraId="66DBBB43" w14:textId="77777777" w:rsidR="00222648" w:rsidRPr="00222648" w:rsidRDefault="00222648" w:rsidP="00222648">
            <w:pPr>
              <w:widowControl w:val="0"/>
              <w:autoSpaceDE w:val="0"/>
              <w:autoSpaceDN w:val="0"/>
              <w:adjustRightInd w:val="0"/>
              <w:rPr>
                <w:sz w:val="20"/>
                <w:szCs w:val="20"/>
              </w:rPr>
            </w:pPr>
          </w:p>
        </w:tc>
      </w:tr>
      <w:tr w:rsidR="00222648" w:rsidRPr="00222648" w14:paraId="30FF5DB0" w14:textId="77777777" w:rsidTr="00222648">
        <w:tc>
          <w:tcPr>
            <w:tcW w:w="3369" w:type="dxa"/>
          </w:tcPr>
          <w:p w14:paraId="5CA59148" w14:textId="77777777" w:rsidR="00222648" w:rsidRPr="00222648" w:rsidRDefault="00222648" w:rsidP="00222648">
            <w:pPr>
              <w:widowControl w:val="0"/>
              <w:autoSpaceDE w:val="0"/>
              <w:autoSpaceDN w:val="0"/>
              <w:adjustRightInd w:val="0"/>
              <w:rPr>
                <w:sz w:val="20"/>
                <w:szCs w:val="20"/>
              </w:rPr>
            </w:pPr>
          </w:p>
        </w:tc>
        <w:tc>
          <w:tcPr>
            <w:tcW w:w="2569" w:type="dxa"/>
            <w:tcBorders>
              <w:top w:val="single" w:sz="4" w:space="0" w:color="auto"/>
            </w:tcBorders>
          </w:tcPr>
          <w:p w14:paraId="56C35EB5"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(подпись)</w:t>
            </w:r>
          </w:p>
        </w:tc>
        <w:tc>
          <w:tcPr>
            <w:tcW w:w="1541" w:type="dxa"/>
          </w:tcPr>
          <w:p w14:paraId="201520A5" w14:textId="77777777" w:rsidR="00222648" w:rsidRPr="00222648" w:rsidRDefault="00222648" w:rsidP="00222648">
            <w:pPr>
              <w:widowControl w:val="0"/>
              <w:autoSpaceDE w:val="0"/>
              <w:autoSpaceDN w:val="0"/>
              <w:adjustRightInd w:val="0"/>
              <w:jc w:val="center"/>
              <w:rPr>
                <w:sz w:val="20"/>
                <w:szCs w:val="20"/>
              </w:rPr>
            </w:pPr>
          </w:p>
        </w:tc>
        <w:tc>
          <w:tcPr>
            <w:tcW w:w="2530" w:type="dxa"/>
            <w:tcBorders>
              <w:top w:val="single" w:sz="4" w:space="0" w:color="auto"/>
            </w:tcBorders>
          </w:tcPr>
          <w:p w14:paraId="65921A14"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(фамилия, инициалы)</w:t>
            </w:r>
          </w:p>
        </w:tc>
      </w:tr>
    </w:tbl>
    <w:p w14:paraId="4FB9FC68"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2D1508F6"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1B057D6B"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3CA92041"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О результатах рассмотрения заявления прошу уведомить:</w:t>
      </w:r>
    </w:p>
    <w:p w14:paraId="3F4721CC" w14:textId="2FBBAA7C" w:rsidR="00222648" w:rsidRPr="00222648" w:rsidRDefault="00222648" w:rsidP="00222648">
      <w:pPr>
        <w:widowControl w:val="0"/>
        <w:autoSpaceDE w:val="0"/>
        <w:autoSpaceDN w:val="0"/>
        <w:adjustRightInd w:val="0"/>
        <w:ind w:firstLine="709"/>
        <w:jc w:val="both"/>
        <w:rPr>
          <w:sz w:val="20"/>
          <w:szCs w:val="20"/>
        </w:rPr>
      </w:pPr>
      <w:r w:rsidRPr="00222648">
        <w:rPr>
          <w:noProof/>
          <w:sz w:val="20"/>
          <w:szCs w:val="20"/>
        </w:rPr>
        <w:pict w14:anchorId="01A4F0EF">
          <v:rect id="Прямоугольник 10" o:spid="_x0000_s1029" style="position:absolute;left:0;text-align:left;margin-left:36.35pt;margin-top:3.95pt;width:9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222648">
        <w:rPr>
          <w:sz w:val="20"/>
          <w:szCs w:val="20"/>
        </w:rPr>
        <w:t xml:space="preserve">    по телефону_________________________;</w:t>
      </w:r>
    </w:p>
    <w:p w14:paraId="26E87431" w14:textId="73D01E69" w:rsidR="00222648" w:rsidRPr="00222648" w:rsidRDefault="00222648" w:rsidP="00222648">
      <w:pPr>
        <w:widowControl w:val="0"/>
        <w:autoSpaceDE w:val="0"/>
        <w:autoSpaceDN w:val="0"/>
        <w:adjustRightInd w:val="0"/>
        <w:ind w:left="720"/>
        <w:jc w:val="both"/>
        <w:rPr>
          <w:sz w:val="20"/>
          <w:szCs w:val="20"/>
        </w:rPr>
      </w:pPr>
      <w:r w:rsidRPr="00222648">
        <w:rPr>
          <w:noProof/>
          <w:sz w:val="20"/>
          <w:szCs w:val="20"/>
        </w:rPr>
        <w:pict w14:anchorId="6F4CE3E8">
          <v:rect id="Прямоугольник 9" o:spid="_x0000_s1028" style="position:absolute;left:0;text-align:left;margin-left:36.35pt;margin-top:2.1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222648">
        <w:rPr>
          <w:sz w:val="20"/>
          <w:szCs w:val="20"/>
        </w:rPr>
        <w:t xml:space="preserve">    сообщением на адрес электронной почты_________________________;</w:t>
      </w:r>
    </w:p>
    <w:p w14:paraId="3EBE308D" w14:textId="2D6B70BD" w:rsidR="00222648" w:rsidRPr="00222648" w:rsidRDefault="00222648" w:rsidP="00222648">
      <w:pPr>
        <w:widowControl w:val="0"/>
        <w:autoSpaceDE w:val="0"/>
        <w:autoSpaceDN w:val="0"/>
        <w:adjustRightInd w:val="0"/>
        <w:ind w:firstLine="709"/>
        <w:jc w:val="both"/>
        <w:rPr>
          <w:sz w:val="20"/>
          <w:szCs w:val="20"/>
        </w:rPr>
      </w:pPr>
      <w:r w:rsidRPr="00222648">
        <w:rPr>
          <w:noProof/>
          <w:sz w:val="20"/>
          <w:szCs w:val="20"/>
        </w:rPr>
        <w:pict w14:anchorId="0C517E6A">
          <v:rect id="Прямоугольник 8" o:spid="_x0000_s1027" style="position:absolute;left:0;text-align:left;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222648">
        <w:rPr>
          <w:sz w:val="20"/>
          <w:szCs w:val="20"/>
        </w:rPr>
        <w:t xml:space="preserve">    в личном кабинете на портале государственных услуг (</w:t>
      </w:r>
      <w:r w:rsidRPr="00222648">
        <w:rPr>
          <w:sz w:val="20"/>
          <w:szCs w:val="20"/>
          <w:lang w:val="en-US"/>
        </w:rPr>
        <w:t>www</w:t>
      </w:r>
      <w:r w:rsidRPr="00222648">
        <w:rPr>
          <w:sz w:val="20"/>
          <w:szCs w:val="20"/>
        </w:rPr>
        <w:t>.</w:t>
      </w:r>
      <w:proofErr w:type="spellStart"/>
      <w:r w:rsidRPr="00222648">
        <w:rPr>
          <w:sz w:val="20"/>
          <w:szCs w:val="20"/>
          <w:lang w:val="en-US"/>
        </w:rPr>
        <w:t>gosuslugi</w:t>
      </w:r>
      <w:proofErr w:type="spellEnd"/>
      <w:r w:rsidRPr="00222648">
        <w:rPr>
          <w:sz w:val="20"/>
          <w:szCs w:val="20"/>
        </w:rPr>
        <w:t>.</w:t>
      </w:r>
      <w:proofErr w:type="spellStart"/>
      <w:r w:rsidRPr="00222648">
        <w:rPr>
          <w:sz w:val="20"/>
          <w:szCs w:val="20"/>
          <w:lang w:val="en-US"/>
        </w:rPr>
        <w:t>ru</w:t>
      </w:r>
      <w:proofErr w:type="spellEnd"/>
      <w:r w:rsidRPr="00222648">
        <w:rPr>
          <w:sz w:val="20"/>
          <w:szCs w:val="20"/>
        </w:rPr>
        <w:t>);</w:t>
      </w:r>
    </w:p>
    <w:p w14:paraId="21596645" w14:textId="7B6D6326" w:rsidR="00222648" w:rsidRPr="00222648" w:rsidRDefault="00222648" w:rsidP="00222648">
      <w:pPr>
        <w:widowControl w:val="0"/>
        <w:autoSpaceDE w:val="0"/>
        <w:autoSpaceDN w:val="0"/>
        <w:adjustRightInd w:val="0"/>
        <w:ind w:left="720"/>
        <w:jc w:val="both"/>
        <w:rPr>
          <w:sz w:val="20"/>
          <w:szCs w:val="20"/>
        </w:rPr>
      </w:pPr>
      <w:r w:rsidRPr="00222648">
        <w:rPr>
          <w:noProof/>
          <w:sz w:val="20"/>
          <w:szCs w:val="20"/>
        </w:rPr>
        <w:pict w14:anchorId="35222EE2">
          <v:rect id="Прямоугольник 6" o:spid="_x0000_s1026" style="position:absolute;left:0;text-align:left;margin-left:36.35pt;margin-top:1.7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222648">
        <w:rPr>
          <w:sz w:val="20"/>
          <w:szCs w:val="20"/>
        </w:rPr>
        <w:t xml:space="preserve">    направить</w:t>
      </w:r>
      <w:r w:rsidRPr="00222648">
        <w:rPr>
          <w:sz w:val="20"/>
          <w:szCs w:val="20"/>
          <w:lang w:val="en-US"/>
        </w:rPr>
        <w:t xml:space="preserve"> </w:t>
      </w:r>
      <w:r w:rsidRPr="00222648">
        <w:rPr>
          <w:sz w:val="20"/>
          <w:szCs w:val="20"/>
        </w:rPr>
        <w:t>почтовым сообщением_______________________________.</w:t>
      </w:r>
    </w:p>
    <w:p w14:paraId="7DB51EC2" w14:textId="77777777" w:rsidR="00222648" w:rsidRPr="00222648" w:rsidRDefault="00222648" w:rsidP="00222648">
      <w:pPr>
        <w:widowControl w:val="0"/>
        <w:autoSpaceDE w:val="0"/>
        <w:autoSpaceDN w:val="0"/>
        <w:adjustRightInd w:val="0"/>
        <w:ind w:left="720"/>
        <w:jc w:val="both"/>
        <w:rPr>
          <w:sz w:val="20"/>
          <w:szCs w:val="20"/>
        </w:rPr>
      </w:pPr>
    </w:p>
    <w:tbl>
      <w:tblPr>
        <w:tblStyle w:val="44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222648" w:rsidRPr="00222648" w14:paraId="31F7C320" w14:textId="77777777" w:rsidTr="00222648">
        <w:tc>
          <w:tcPr>
            <w:tcW w:w="3369" w:type="dxa"/>
          </w:tcPr>
          <w:p w14:paraId="2869F370" w14:textId="77777777" w:rsidR="00222648" w:rsidRPr="00222648" w:rsidRDefault="00222648" w:rsidP="00222648">
            <w:pPr>
              <w:widowControl w:val="0"/>
              <w:autoSpaceDE w:val="0"/>
              <w:autoSpaceDN w:val="0"/>
              <w:adjustRightInd w:val="0"/>
              <w:rPr>
                <w:sz w:val="20"/>
                <w:szCs w:val="20"/>
              </w:rPr>
            </w:pPr>
            <w:r w:rsidRPr="00222648">
              <w:rPr>
                <w:sz w:val="20"/>
                <w:szCs w:val="20"/>
              </w:rPr>
              <w:t>Заявитель</w:t>
            </w:r>
          </w:p>
        </w:tc>
        <w:tc>
          <w:tcPr>
            <w:tcW w:w="2569" w:type="dxa"/>
            <w:tcBorders>
              <w:bottom w:val="single" w:sz="4" w:space="0" w:color="auto"/>
            </w:tcBorders>
          </w:tcPr>
          <w:p w14:paraId="03ACC604" w14:textId="77777777" w:rsidR="00222648" w:rsidRPr="00222648" w:rsidRDefault="00222648" w:rsidP="00222648">
            <w:pPr>
              <w:widowControl w:val="0"/>
              <w:autoSpaceDE w:val="0"/>
              <w:autoSpaceDN w:val="0"/>
              <w:adjustRightInd w:val="0"/>
              <w:rPr>
                <w:sz w:val="20"/>
                <w:szCs w:val="20"/>
              </w:rPr>
            </w:pPr>
          </w:p>
        </w:tc>
        <w:tc>
          <w:tcPr>
            <w:tcW w:w="1541" w:type="dxa"/>
          </w:tcPr>
          <w:p w14:paraId="16352F05" w14:textId="77777777" w:rsidR="00222648" w:rsidRPr="00222648" w:rsidRDefault="00222648" w:rsidP="00222648">
            <w:pPr>
              <w:widowControl w:val="0"/>
              <w:autoSpaceDE w:val="0"/>
              <w:autoSpaceDN w:val="0"/>
              <w:adjustRightInd w:val="0"/>
              <w:rPr>
                <w:sz w:val="20"/>
                <w:szCs w:val="20"/>
              </w:rPr>
            </w:pPr>
          </w:p>
        </w:tc>
        <w:tc>
          <w:tcPr>
            <w:tcW w:w="2530" w:type="dxa"/>
            <w:tcBorders>
              <w:bottom w:val="single" w:sz="4" w:space="0" w:color="auto"/>
            </w:tcBorders>
          </w:tcPr>
          <w:p w14:paraId="115982B3" w14:textId="77777777" w:rsidR="00222648" w:rsidRPr="00222648" w:rsidRDefault="00222648" w:rsidP="00222648">
            <w:pPr>
              <w:widowControl w:val="0"/>
              <w:autoSpaceDE w:val="0"/>
              <w:autoSpaceDN w:val="0"/>
              <w:adjustRightInd w:val="0"/>
              <w:rPr>
                <w:sz w:val="20"/>
                <w:szCs w:val="20"/>
              </w:rPr>
            </w:pPr>
          </w:p>
        </w:tc>
      </w:tr>
      <w:tr w:rsidR="00222648" w:rsidRPr="00222648" w14:paraId="0FC10E29" w14:textId="77777777" w:rsidTr="00222648">
        <w:tc>
          <w:tcPr>
            <w:tcW w:w="3369" w:type="dxa"/>
          </w:tcPr>
          <w:p w14:paraId="09058203" w14:textId="77777777" w:rsidR="00222648" w:rsidRPr="00222648" w:rsidRDefault="00222648" w:rsidP="00222648">
            <w:pPr>
              <w:widowControl w:val="0"/>
              <w:autoSpaceDE w:val="0"/>
              <w:autoSpaceDN w:val="0"/>
              <w:adjustRightInd w:val="0"/>
              <w:rPr>
                <w:sz w:val="20"/>
                <w:szCs w:val="20"/>
              </w:rPr>
            </w:pPr>
          </w:p>
        </w:tc>
        <w:tc>
          <w:tcPr>
            <w:tcW w:w="2569" w:type="dxa"/>
            <w:tcBorders>
              <w:top w:val="single" w:sz="4" w:space="0" w:color="auto"/>
            </w:tcBorders>
          </w:tcPr>
          <w:p w14:paraId="33596955"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(подпись)</w:t>
            </w:r>
          </w:p>
        </w:tc>
        <w:tc>
          <w:tcPr>
            <w:tcW w:w="1541" w:type="dxa"/>
          </w:tcPr>
          <w:p w14:paraId="082ABD38" w14:textId="77777777" w:rsidR="00222648" w:rsidRPr="00222648" w:rsidRDefault="00222648" w:rsidP="00222648">
            <w:pPr>
              <w:widowControl w:val="0"/>
              <w:autoSpaceDE w:val="0"/>
              <w:autoSpaceDN w:val="0"/>
              <w:adjustRightInd w:val="0"/>
              <w:jc w:val="center"/>
              <w:rPr>
                <w:sz w:val="20"/>
                <w:szCs w:val="20"/>
              </w:rPr>
            </w:pPr>
          </w:p>
        </w:tc>
        <w:tc>
          <w:tcPr>
            <w:tcW w:w="2530" w:type="dxa"/>
            <w:tcBorders>
              <w:top w:val="single" w:sz="4" w:space="0" w:color="auto"/>
            </w:tcBorders>
          </w:tcPr>
          <w:p w14:paraId="6AA9D0ED"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(фамилия, инициалы)</w:t>
            </w:r>
          </w:p>
        </w:tc>
      </w:tr>
    </w:tbl>
    <w:p w14:paraId="7C48EA3F" w14:textId="77777777" w:rsidR="00222648" w:rsidRPr="00222648" w:rsidRDefault="00222648" w:rsidP="00222648">
      <w:pPr>
        <w:ind w:left="36"/>
        <w:jc w:val="right"/>
        <w:rPr>
          <w:sz w:val="20"/>
          <w:szCs w:val="20"/>
        </w:rPr>
      </w:pPr>
    </w:p>
    <w:p w14:paraId="74BEC02C" w14:textId="77777777" w:rsidR="00222648" w:rsidRPr="00222648" w:rsidRDefault="00222648" w:rsidP="00222648">
      <w:pPr>
        <w:ind w:left="36"/>
        <w:jc w:val="right"/>
        <w:rPr>
          <w:sz w:val="20"/>
          <w:szCs w:val="20"/>
        </w:rPr>
      </w:pPr>
    </w:p>
    <w:p w14:paraId="54DF47DA" w14:textId="77777777" w:rsidR="00222648" w:rsidRPr="00222648" w:rsidRDefault="00222648" w:rsidP="00222648">
      <w:pPr>
        <w:ind w:left="36"/>
        <w:jc w:val="right"/>
        <w:rPr>
          <w:sz w:val="20"/>
          <w:szCs w:val="20"/>
        </w:rPr>
      </w:pPr>
      <w:r w:rsidRPr="00222648">
        <w:rPr>
          <w:sz w:val="20"/>
          <w:szCs w:val="20"/>
        </w:rPr>
        <w:t>Приложение № 4</w:t>
      </w:r>
    </w:p>
    <w:p w14:paraId="14D45761" w14:textId="77777777" w:rsidR="00222648" w:rsidRPr="00222648" w:rsidRDefault="00222648" w:rsidP="00222648">
      <w:pPr>
        <w:ind w:left="36"/>
        <w:jc w:val="right"/>
        <w:rPr>
          <w:sz w:val="20"/>
          <w:szCs w:val="20"/>
        </w:rPr>
      </w:pPr>
      <w:r w:rsidRPr="00222648">
        <w:rPr>
          <w:sz w:val="20"/>
          <w:szCs w:val="20"/>
        </w:rPr>
        <w:t>к Административному регламенту</w:t>
      </w:r>
    </w:p>
    <w:p w14:paraId="3128EE45" w14:textId="77777777" w:rsidR="00222648" w:rsidRPr="00222648" w:rsidRDefault="00222648" w:rsidP="00222648">
      <w:pPr>
        <w:ind w:left="36"/>
        <w:jc w:val="right"/>
        <w:rPr>
          <w:sz w:val="20"/>
          <w:szCs w:val="20"/>
        </w:rPr>
      </w:pPr>
      <w:r w:rsidRPr="00222648">
        <w:rPr>
          <w:sz w:val="20"/>
          <w:szCs w:val="20"/>
        </w:rPr>
        <w:t>предоставления муниципальной услуги</w:t>
      </w:r>
    </w:p>
    <w:p w14:paraId="0A49923B"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«Предоставление земельных участков в безвозмездное пользование»</w:t>
      </w:r>
    </w:p>
    <w:p w14:paraId="437B87A6" w14:textId="77777777" w:rsidR="00222648" w:rsidRPr="00222648" w:rsidRDefault="00222648" w:rsidP="00222648">
      <w:pPr>
        <w:ind w:left="36"/>
        <w:jc w:val="right"/>
        <w:rPr>
          <w:sz w:val="20"/>
          <w:szCs w:val="20"/>
        </w:rPr>
      </w:pPr>
    </w:p>
    <w:p w14:paraId="76F4462A" w14:textId="77777777" w:rsidR="00222648" w:rsidRPr="00222648" w:rsidRDefault="00222648" w:rsidP="00222648">
      <w:pPr>
        <w:ind w:firstLine="567"/>
        <w:jc w:val="center"/>
        <w:rPr>
          <w:sz w:val="20"/>
          <w:szCs w:val="20"/>
        </w:rPr>
      </w:pPr>
      <w:r w:rsidRPr="00222648">
        <w:rPr>
          <w:sz w:val="20"/>
          <w:szCs w:val="20"/>
        </w:rPr>
        <w:t>Журнал регистрации результатов предоставления муниципальной услуги</w:t>
      </w:r>
    </w:p>
    <w:p w14:paraId="1434B844" w14:textId="77777777" w:rsidR="00222648" w:rsidRPr="00222648" w:rsidRDefault="00222648" w:rsidP="00222648">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1746"/>
        <w:gridCol w:w="2408"/>
        <w:gridCol w:w="2214"/>
        <w:gridCol w:w="1778"/>
        <w:gridCol w:w="1444"/>
      </w:tblGrid>
      <w:tr w:rsidR="00222648" w:rsidRPr="00222648" w14:paraId="3298BF79" w14:textId="77777777" w:rsidTr="00222648">
        <w:tc>
          <w:tcPr>
            <w:tcW w:w="540" w:type="dxa"/>
            <w:tcBorders>
              <w:top w:val="single" w:sz="4" w:space="0" w:color="auto"/>
              <w:left w:val="single" w:sz="4" w:space="0" w:color="auto"/>
              <w:bottom w:val="single" w:sz="4" w:space="0" w:color="auto"/>
              <w:right w:val="single" w:sz="4" w:space="0" w:color="auto"/>
            </w:tcBorders>
            <w:hideMark/>
          </w:tcPr>
          <w:p w14:paraId="458DB7AF"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 п/п</w:t>
            </w:r>
          </w:p>
        </w:tc>
        <w:tc>
          <w:tcPr>
            <w:tcW w:w="1824" w:type="dxa"/>
            <w:tcBorders>
              <w:top w:val="single" w:sz="4" w:space="0" w:color="auto"/>
              <w:left w:val="single" w:sz="4" w:space="0" w:color="auto"/>
              <w:bottom w:val="single" w:sz="4" w:space="0" w:color="auto"/>
              <w:right w:val="single" w:sz="4" w:space="0" w:color="auto"/>
            </w:tcBorders>
            <w:hideMark/>
          </w:tcPr>
          <w:p w14:paraId="68CC8A24"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Заявитель (фамилия, имя, отчество (последнее - при наличии) для гражданина, наименование для юридического лица)</w:t>
            </w:r>
          </w:p>
        </w:tc>
        <w:tc>
          <w:tcPr>
            <w:tcW w:w="2627" w:type="dxa"/>
            <w:tcBorders>
              <w:top w:val="single" w:sz="4" w:space="0" w:color="auto"/>
              <w:left w:val="single" w:sz="4" w:space="0" w:color="auto"/>
              <w:bottom w:val="single" w:sz="4" w:space="0" w:color="auto"/>
              <w:right w:val="single" w:sz="4" w:space="0" w:color="auto"/>
            </w:tcBorders>
            <w:hideMark/>
          </w:tcPr>
          <w:p w14:paraId="09DC718E"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 xml:space="preserve">Номер договора безвозмездного </w:t>
            </w:r>
            <w:proofErr w:type="gramStart"/>
            <w:r w:rsidRPr="00222648">
              <w:rPr>
                <w:color w:val="000000"/>
                <w:sz w:val="20"/>
                <w:szCs w:val="20"/>
                <w:lang w:eastAsia="en-US"/>
              </w:rPr>
              <w:t>пользования  земельным</w:t>
            </w:r>
            <w:proofErr w:type="gramEnd"/>
            <w:r w:rsidRPr="00222648">
              <w:rPr>
                <w:color w:val="000000"/>
                <w:sz w:val="20"/>
                <w:szCs w:val="20"/>
                <w:lang w:eastAsia="en-US"/>
              </w:rPr>
              <w:t xml:space="preserve"> участком</w:t>
            </w:r>
          </w:p>
        </w:tc>
        <w:tc>
          <w:tcPr>
            <w:tcW w:w="2527" w:type="dxa"/>
            <w:tcBorders>
              <w:top w:val="single" w:sz="4" w:space="0" w:color="auto"/>
              <w:left w:val="single" w:sz="4" w:space="0" w:color="auto"/>
              <w:bottom w:val="single" w:sz="4" w:space="0" w:color="auto"/>
              <w:right w:val="single" w:sz="4" w:space="0" w:color="auto"/>
            </w:tcBorders>
            <w:hideMark/>
          </w:tcPr>
          <w:p w14:paraId="68FD0C55"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 xml:space="preserve">Срок действия договора </w:t>
            </w:r>
          </w:p>
        </w:tc>
        <w:tc>
          <w:tcPr>
            <w:tcW w:w="1114" w:type="dxa"/>
            <w:tcBorders>
              <w:top w:val="single" w:sz="4" w:space="0" w:color="auto"/>
              <w:left w:val="single" w:sz="4" w:space="0" w:color="auto"/>
              <w:bottom w:val="single" w:sz="4" w:space="0" w:color="auto"/>
              <w:right w:val="single" w:sz="4" w:space="0" w:color="auto"/>
            </w:tcBorders>
            <w:hideMark/>
          </w:tcPr>
          <w:p w14:paraId="4ECEF81D"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Адрес (местоположение) земельного участка, с указанием кадастрового номера и площади земельного участка, вида разрешенного использования</w:t>
            </w:r>
          </w:p>
        </w:tc>
        <w:tc>
          <w:tcPr>
            <w:tcW w:w="1487" w:type="dxa"/>
            <w:tcBorders>
              <w:top w:val="single" w:sz="4" w:space="0" w:color="auto"/>
              <w:left w:val="single" w:sz="4" w:space="0" w:color="auto"/>
              <w:bottom w:val="single" w:sz="4" w:space="0" w:color="auto"/>
              <w:right w:val="single" w:sz="4" w:space="0" w:color="auto"/>
            </w:tcBorders>
            <w:hideMark/>
          </w:tcPr>
          <w:p w14:paraId="75114534"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Примечание</w:t>
            </w:r>
          </w:p>
        </w:tc>
      </w:tr>
      <w:tr w:rsidR="00222648" w:rsidRPr="00222648" w14:paraId="0A165AE8" w14:textId="77777777" w:rsidTr="00222648">
        <w:tc>
          <w:tcPr>
            <w:tcW w:w="540" w:type="dxa"/>
            <w:tcBorders>
              <w:top w:val="single" w:sz="4" w:space="0" w:color="auto"/>
              <w:left w:val="single" w:sz="4" w:space="0" w:color="auto"/>
              <w:bottom w:val="single" w:sz="4" w:space="0" w:color="auto"/>
              <w:right w:val="single" w:sz="4" w:space="0" w:color="auto"/>
            </w:tcBorders>
          </w:tcPr>
          <w:p w14:paraId="28F647DF" w14:textId="77777777" w:rsidR="00222648" w:rsidRPr="00222648" w:rsidRDefault="00222648" w:rsidP="00222648">
            <w:pPr>
              <w:spacing w:line="276" w:lineRule="auto"/>
              <w:jc w:val="center"/>
              <w:rPr>
                <w:color w:val="000000"/>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0B2FF15C" w14:textId="77777777" w:rsidR="00222648" w:rsidRPr="00222648" w:rsidRDefault="00222648" w:rsidP="00222648">
            <w:pPr>
              <w:spacing w:line="276" w:lineRule="auto"/>
              <w:jc w:val="center"/>
              <w:rPr>
                <w:color w:val="000000"/>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494B0481" w14:textId="77777777" w:rsidR="00222648" w:rsidRPr="00222648" w:rsidRDefault="00222648" w:rsidP="00222648">
            <w:pPr>
              <w:spacing w:line="276" w:lineRule="auto"/>
              <w:jc w:val="center"/>
              <w:rPr>
                <w:color w:val="000000"/>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5DF89789" w14:textId="77777777" w:rsidR="00222648" w:rsidRPr="00222648" w:rsidRDefault="00222648" w:rsidP="00222648">
            <w:pPr>
              <w:spacing w:line="276" w:lineRule="auto"/>
              <w:jc w:val="center"/>
              <w:rPr>
                <w:color w:val="000000"/>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24DA5856" w14:textId="77777777" w:rsidR="00222648" w:rsidRPr="00222648" w:rsidRDefault="00222648" w:rsidP="00222648">
            <w:pPr>
              <w:spacing w:line="276" w:lineRule="auto"/>
              <w:jc w:val="center"/>
              <w:rPr>
                <w:color w:val="000000"/>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677B8E7E" w14:textId="77777777" w:rsidR="00222648" w:rsidRPr="00222648" w:rsidRDefault="00222648" w:rsidP="00222648">
            <w:pPr>
              <w:spacing w:line="276" w:lineRule="auto"/>
              <w:jc w:val="center"/>
              <w:rPr>
                <w:color w:val="000000"/>
                <w:sz w:val="20"/>
                <w:szCs w:val="20"/>
                <w:lang w:eastAsia="en-US"/>
              </w:rPr>
            </w:pPr>
          </w:p>
        </w:tc>
      </w:tr>
      <w:tr w:rsidR="00222648" w:rsidRPr="00222648" w14:paraId="600C14D3" w14:textId="77777777" w:rsidTr="00222648">
        <w:tc>
          <w:tcPr>
            <w:tcW w:w="540" w:type="dxa"/>
            <w:tcBorders>
              <w:top w:val="single" w:sz="4" w:space="0" w:color="auto"/>
              <w:left w:val="single" w:sz="4" w:space="0" w:color="auto"/>
              <w:bottom w:val="single" w:sz="4" w:space="0" w:color="auto"/>
              <w:right w:val="single" w:sz="4" w:space="0" w:color="auto"/>
            </w:tcBorders>
          </w:tcPr>
          <w:p w14:paraId="16AA35AC" w14:textId="77777777" w:rsidR="00222648" w:rsidRPr="00222648" w:rsidRDefault="00222648" w:rsidP="00222648">
            <w:pPr>
              <w:spacing w:line="276" w:lineRule="auto"/>
              <w:jc w:val="center"/>
              <w:rPr>
                <w:color w:val="000000"/>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1AD9D497" w14:textId="77777777" w:rsidR="00222648" w:rsidRPr="00222648" w:rsidRDefault="00222648" w:rsidP="00222648">
            <w:pPr>
              <w:spacing w:line="276" w:lineRule="auto"/>
              <w:jc w:val="center"/>
              <w:rPr>
                <w:color w:val="000000"/>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31BD54D0" w14:textId="77777777" w:rsidR="00222648" w:rsidRPr="00222648" w:rsidRDefault="00222648" w:rsidP="00222648">
            <w:pPr>
              <w:spacing w:line="276" w:lineRule="auto"/>
              <w:jc w:val="center"/>
              <w:rPr>
                <w:color w:val="000000"/>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476B6CA1" w14:textId="77777777" w:rsidR="00222648" w:rsidRPr="00222648" w:rsidRDefault="00222648" w:rsidP="00222648">
            <w:pPr>
              <w:spacing w:line="276" w:lineRule="auto"/>
              <w:jc w:val="center"/>
              <w:rPr>
                <w:color w:val="000000"/>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7F3337BF" w14:textId="77777777" w:rsidR="00222648" w:rsidRPr="00222648" w:rsidRDefault="00222648" w:rsidP="00222648">
            <w:pPr>
              <w:spacing w:line="276" w:lineRule="auto"/>
              <w:jc w:val="center"/>
              <w:rPr>
                <w:color w:val="000000"/>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6AEEA3BA" w14:textId="77777777" w:rsidR="00222648" w:rsidRPr="00222648" w:rsidRDefault="00222648" w:rsidP="00222648">
            <w:pPr>
              <w:spacing w:line="276" w:lineRule="auto"/>
              <w:jc w:val="center"/>
              <w:rPr>
                <w:color w:val="000000"/>
                <w:sz w:val="20"/>
                <w:szCs w:val="20"/>
                <w:lang w:eastAsia="en-US"/>
              </w:rPr>
            </w:pPr>
          </w:p>
        </w:tc>
      </w:tr>
    </w:tbl>
    <w:p w14:paraId="4A87BF0A" w14:textId="77777777" w:rsidR="00222648" w:rsidRPr="00222648" w:rsidRDefault="00222648" w:rsidP="00222648">
      <w:pPr>
        <w:ind w:left="36"/>
        <w:jc w:val="right"/>
        <w:rPr>
          <w:sz w:val="20"/>
          <w:szCs w:val="20"/>
        </w:rPr>
      </w:pPr>
    </w:p>
    <w:p w14:paraId="662A8729" w14:textId="77777777" w:rsidR="00222648" w:rsidRPr="00222648" w:rsidRDefault="00222648" w:rsidP="006443BB">
      <w:pPr>
        <w:jc w:val="center"/>
        <w:rPr>
          <w:color w:val="000000" w:themeColor="text1"/>
          <w:sz w:val="20"/>
          <w:szCs w:val="20"/>
        </w:rPr>
      </w:pPr>
    </w:p>
    <w:p w14:paraId="0890253C" w14:textId="77777777" w:rsidR="00222648" w:rsidRPr="00222648" w:rsidRDefault="00222648" w:rsidP="006443BB">
      <w:pPr>
        <w:jc w:val="center"/>
        <w:rPr>
          <w:color w:val="000000" w:themeColor="text1"/>
          <w:sz w:val="20"/>
          <w:szCs w:val="20"/>
        </w:rPr>
      </w:pPr>
    </w:p>
    <w:p w14:paraId="3A7EB234" w14:textId="77777777" w:rsidR="00222648" w:rsidRPr="00222648" w:rsidRDefault="00222648" w:rsidP="006443BB">
      <w:pPr>
        <w:jc w:val="center"/>
        <w:rPr>
          <w:color w:val="000000" w:themeColor="text1"/>
          <w:sz w:val="20"/>
          <w:szCs w:val="20"/>
        </w:rPr>
      </w:pPr>
    </w:p>
    <w:p w14:paraId="2987364E" w14:textId="77777777" w:rsidR="00222648" w:rsidRPr="00222648" w:rsidRDefault="00222648" w:rsidP="006443BB">
      <w:pPr>
        <w:jc w:val="center"/>
        <w:rPr>
          <w:color w:val="000000" w:themeColor="text1"/>
          <w:sz w:val="20"/>
          <w:szCs w:val="20"/>
        </w:rPr>
      </w:pPr>
    </w:p>
    <w:p w14:paraId="433B17C4" w14:textId="77777777" w:rsidR="00222648" w:rsidRPr="00222648" w:rsidRDefault="00222648" w:rsidP="006443BB">
      <w:pPr>
        <w:jc w:val="center"/>
        <w:rPr>
          <w:color w:val="000000" w:themeColor="text1"/>
          <w:sz w:val="20"/>
          <w:szCs w:val="20"/>
        </w:rPr>
      </w:pPr>
    </w:p>
    <w:p w14:paraId="4D0B9457" w14:textId="77777777" w:rsidR="00222648" w:rsidRPr="00222648" w:rsidRDefault="00222648" w:rsidP="006443BB">
      <w:pPr>
        <w:jc w:val="center"/>
        <w:rPr>
          <w:color w:val="000000" w:themeColor="text1"/>
          <w:sz w:val="20"/>
          <w:szCs w:val="20"/>
        </w:rPr>
      </w:pPr>
    </w:p>
    <w:p w14:paraId="5046BB26" w14:textId="77777777" w:rsidR="00222648" w:rsidRPr="00222648" w:rsidRDefault="00222648" w:rsidP="006443BB">
      <w:pPr>
        <w:jc w:val="center"/>
        <w:rPr>
          <w:color w:val="000000" w:themeColor="text1"/>
          <w:sz w:val="20"/>
          <w:szCs w:val="20"/>
        </w:rPr>
      </w:pPr>
    </w:p>
    <w:p w14:paraId="44869013" w14:textId="77777777" w:rsidR="00222648" w:rsidRPr="00222648" w:rsidRDefault="00222648" w:rsidP="006443BB">
      <w:pPr>
        <w:jc w:val="center"/>
        <w:rPr>
          <w:color w:val="000000" w:themeColor="text1"/>
          <w:sz w:val="20"/>
          <w:szCs w:val="20"/>
        </w:rPr>
      </w:pPr>
    </w:p>
    <w:p w14:paraId="7951F89F" w14:textId="77777777" w:rsidR="00222648" w:rsidRPr="00222648" w:rsidRDefault="00222648" w:rsidP="006443BB">
      <w:pPr>
        <w:jc w:val="center"/>
        <w:rPr>
          <w:color w:val="000000" w:themeColor="text1"/>
          <w:sz w:val="20"/>
          <w:szCs w:val="20"/>
        </w:rPr>
      </w:pPr>
    </w:p>
    <w:p w14:paraId="58BBF627" w14:textId="77777777" w:rsidR="00222648" w:rsidRPr="00222648" w:rsidRDefault="00222648" w:rsidP="006443BB">
      <w:pPr>
        <w:jc w:val="center"/>
        <w:rPr>
          <w:color w:val="000000" w:themeColor="text1"/>
          <w:sz w:val="20"/>
          <w:szCs w:val="20"/>
        </w:rPr>
      </w:pPr>
    </w:p>
    <w:p w14:paraId="4931EA41" w14:textId="436CEDFD" w:rsidR="00222648" w:rsidRPr="00222648" w:rsidRDefault="00222648" w:rsidP="00222648">
      <w:pPr>
        <w:jc w:val="right"/>
        <w:outlineLvl w:val="0"/>
        <w:rPr>
          <w:rFonts w:eastAsia="Arial"/>
          <w:bCs/>
          <w:sz w:val="20"/>
          <w:szCs w:val="20"/>
        </w:rPr>
      </w:pPr>
      <w:r w:rsidRPr="00222648">
        <w:rPr>
          <w:rFonts w:eastAsia="Arial"/>
          <w:bCs/>
          <w:sz w:val="20"/>
          <w:szCs w:val="20"/>
        </w:rPr>
        <w:lastRenderedPageBreak/>
        <w:t xml:space="preserve"> </w:t>
      </w:r>
    </w:p>
    <w:p w14:paraId="5356D135" w14:textId="77777777" w:rsidR="00222648" w:rsidRPr="00222648" w:rsidRDefault="00222648" w:rsidP="00222648">
      <w:pPr>
        <w:jc w:val="center"/>
        <w:outlineLvl w:val="1"/>
        <w:rPr>
          <w:rFonts w:eastAsia="Arial"/>
          <w:bCs/>
          <w:sz w:val="20"/>
          <w:szCs w:val="20"/>
        </w:rPr>
      </w:pPr>
      <w:r w:rsidRPr="00222648">
        <w:rPr>
          <w:rFonts w:eastAsia="Arial"/>
          <w:bCs/>
          <w:sz w:val="20"/>
          <w:szCs w:val="20"/>
        </w:rPr>
        <w:t>АДМИНИСТРАЦИЯ</w:t>
      </w:r>
    </w:p>
    <w:p w14:paraId="44A4B94B" w14:textId="77777777" w:rsidR="00222648" w:rsidRPr="00222648" w:rsidRDefault="00222648" w:rsidP="00222648">
      <w:pPr>
        <w:jc w:val="center"/>
        <w:outlineLvl w:val="1"/>
        <w:rPr>
          <w:rFonts w:eastAsia="Arial"/>
          <w:bCs/>
          <w:sz w:val="20"/>
          <w:szCs w:val="20"/>
        </w:rPr>
      </w:pPr>
      <w:r w:rsidRPr="00222648">
        <w:rPr>
          <w:rFonts w:eastAsia="Arial"/>
          <w:bCs/>
          <w:sz w:val="20"/>
          <w:szCs w:val="20"/>
        </w:rPr>
        <w:t>КУЙБЫШЕВСКОГО МУНИЦИПАЛЬНОГО РАЙОНА</w:t>
      </w:r>
    </w:p>
    <w:p w14:paraId="7E654051" w14:textId="77777777" w:rsidR="00222648" w:rsidRPr="00222648" w:rsidRDefault="00222648" w:rsidP="00222648">
      <w:pPr>
        <w:jc w:val="center"/>
        <w:outlineLvl w:val="1"/>
        <w:rPr>
          <w:rFonts w:eastAsia="Arial"/>
          <w:bCs/>
          <w:sz w:val="20"/>
          <w:szCs w:val="20"/>
        </w:rPr>
      </w:pPr>
      <w:r w:rsidRPr="00222648">
        <w:rPr>
          <w:rFonts w:eastAsia="Arial"/>
          <w:bCs/>
          <w:sz w:val="20"/>
          <w:szCs w:val="20"/>
        </w:rPr>
        <w:t xml:space="preserve">НОВОСИБИРСКОЙ ОБЛАСТИ </w:t>
      </w:r>
    </w:p>
    <w:p w14:paraId="0D616DF9" w14:textId="77777777" w:rsidR="00222648" w:rsidRPr="00222648" w:rsidRDefault="00222648" w:rsidP="00222648">
      <w:pPr>
        <w:jc w:val="center"/>
        <w:outlineLvl w:val="1"/>
        <w:rPr>
          <w:rFonts w:eastAsia="Arial"/>
          <w:bCs/>
          <w:sz w:val="20"/>
          <w:szCs w:val="20"/>
        </w:rPr>
      </w:pPr>
    </w:p>
    <w:p w14:paraId="6DC49763" w14:textId="77777777" w:rsidR="00222648" w:rsidRPr="00222648" w:rsidRDefault="00222648" w:rsidP="00222648">
      <w:pPr>
        <w:jc w:val="center"/>
        <w:outlineLvl w:val="1"/>
        <w:rPr>
          <w:sz w:val="20"/>
          <w:szCs w:val="20"/>
        </w:rPr>
      </w:pPr>
      <w:r w:rsidRPr="00222648">
        <w:rPr>
          <w:sz w:val="20"/>
          <w:szCs w:val="20"/>
        </w:rPr>
        <w:t>ПОСТАНОВЛЕНИЕ</w:t>
      </w:r>
    </w:p>
    <w:p w14:paraId="29F09811" w14:textId="77777777" w:rsidR="00222648" w:rsidRPr="00222648" w:rsidRDefault="00222648" w:rsidP="00222648">
      <w:pPr>
        <w:jc w:val="center"/>
        <w:rPr>
          <w:sz w:val="20"/>
          <w:szCs w:val="20"/>
        </w:rPr>
      </w:pPr>
    </w:p>
    <w:p w14:paraId="0E069B9F" w14:textId="77777777" w:rsidR="00222648" w:rsidRPr="00222648" w:rsidRDefault="00222648" w:rsidP="00222648">
      <w:pPr>
        <w:jc w:val="center"/>
        <w:rPr>
          <w:sz w:val="20"/>
          <w:szCs w:val="20"/>
        </w:rPr>
      </w:pPr>
      <w:r w:rsidRPr="00222648">
        <w:rPr>
          <w:sz w:val="20"/>
          <w:szCs w:val="20"/>
        </w:rPr>
        <w:t>г. Куйбышев</w:t>
      </w:r>
    </w:p>
    <w:p w14:paraId="2E8CD544" w14:textId="77777777" w:rsidR="00222648" w:rsidRPr="00222648" w:rsidRDefault="00222648" w:rsidP="00222648">
      <w:pPr>
        <w:jc w:val="center"/>
        <w:rPr>
          <w:sz w:val="20"/>
          <w:szCs w:val="20"/>
        </w:rPr>
      </w:pPr>
      <w:r w:rsidRPr="00222648">
        <w:rPr>
          <w:sz w:val="20"/>
          <w:szCs w:val="20"/>
        </w:rPr>
        <w:t>Новосибирская область</w:t>
      </w:r>
    </w:p>
    <w:p w14:paraId="6BDE5583" w14:textId="77777777" w:rsidR="00222648" w:rsidRPr="00222648" w:rsidRDefault="00222648" w:rsidP="00222648">
      <w:pPr>
        <w:jc w:val="center"/>
        <w:rPr>
          <w:sz w:val="20"/>
          <w:szCs w:val="20"/>
        </w:rPr>
      </w:pPr>
    </w:p>
    <w:p w14:paraId="4B836B30" w14:textId="77777777" w:rsidR="00222648" w:rsidRPr="00222648" w:rsidRDefault="00222648" w:rsidP="00222648">
      <w:pPr>
        <w:jc w:val="center"/>
        <w:rPr>
          <w:sz w:val="20"/>
          <w:szCs w:val="20"/>
        </w:rPr>
      </w:pPr>
      <w:r w:rsidRPr="00222648">
        <w:rPr>
          <w:sz w:val="20"/>
          <w:szCs w:val="20"/>
        </w:rPr>
        <w:t>10.08.2020 № 607</w:t>
      </w:r>
    </w:p>
    <w:p w14:paraId="0BB40029" w14:textId="77777777" w:rsidR="00222648" w:rsidRPr="00222648" w:rsidRDefault="00222648" w:rsidP="00222648">
      <w:pPr>
        <w:jc w:val="center"/>
        <w:rPr>
          <w:sz w:val="20"/>
          <w:szCs w:val="20"/>
        </w:rPr>
      </w:pPr>
    </w:p>
    <w:p w14:paraId="1376D1B4" w14:textId="77777777" w:rsidR="00222648" w:rsidRPr="00222648" w:rsidRDefault="00222648" w:rsidP="00222648">
      <w:pPr>
        <w:jc w:val="center"/>
        <w:rPr>
          <w:sz w:val="20"/>
          <w:szCs w:val="20"/>
        </w:rPr>
      </w:pPr>
      <w:r w:rsidRPr="00222648">
        <w:rPr>
          <w:sz w:val="20"/>
          <w:szCs w:val="20"/>
        </w:rPr>
        <w:t>Об утверждении Административного регламента предоставления муниципальной услуги «</w:t>
      </w:r>
      <w:r w:rsidRPr="00222648">
        <w:rPr>
          <w:bCs/>
          <w:sz w:val="20"/>
          <w:szCs w:val="20"/>
        </w:rPr>
        <w:t>Предоставление земельных участков в постоянное (бессрочное) пользование»</w:t>
      </w:r>
    </w:p>
    <w:p w14:paraId="5057B1B1" w14:textId="77777777" w:rsidR="00222648" w:rsidRPr="00222648" w:rsidRDefault="00222648" w:rsidP="00222648">
      <w:pPr>
        <w:ind w:firstLine="709"/>
        <w:jc w:val="center"/>
        <w:rPr>
          <w:rFonts w:eastAsia="Calibri"/>
          <w:sz w:val="20"/>
          <w:szCs w:val="20"/>
          <w:lang w:eastAsia="en-US"/>
        </w:rPr>
      </w:pPr>
    </w:p>
    <w:p w14:paraId="4F48C232" w14:textId="77777777" w:rsidR="00222648" w:rsidRPr="00222648" w:rsidRDefault="00222648" w:rsidP="00222648">
      <w:pPr>
        <w:ind w:firstLine="709"/>
        <w:jc w:val="both"/>
        <w:rPr>
          <w:sz w:val="20"/>
          <w:szCs w:val="20"/>
        </w:rPr>
      </w:pPr>
      <w:r w:rsidRPr="00222648">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354ECB69" w14:textId="77777777" w:rsidR="00222648" w:rsidRPr="00222648" w:rsidRDefault="00222648" w:rsidP="00222648">
      <w:pPr>
        <w:ind w:firstLine="709"/>
        <w:jc w:val="both"/>
        <w:rPr>
          <w:sz w:val="20"/>
          <w:szCs w:val="20"/>
        </w:rPr>
      </w:pPr>
      <w:r w:rsidRPr="00222648">
        <w:rPr>
          <w:sz w:val="20"/>
          <w:szCs w:val="20"/>
        </w:rPr>
        <w:t>ПОСТАНОВЛЯЕТ:</w:t>
      </w:r>
    </w:p>
    <w:p w14:paraId="2ADE4D6B" w14:textId="77777777" w:rsidR="00222648" w:rsidRPr="00222648" w:rsidRDefault="00222648" w:rsidP="00222648">
      <w:pPr>
        <w:ind w:firstLine="709"/>
        <w:jc w:val="both"/>
        <w:rPr>
          <w:bCs/>
          <w:sz w:val="20"/>
          <w:szCs w:val="20"/>
        </w:rPr>
      </w:pPr>
      <w:r w:rsidRPr="00222648">
        <w:rPr>
          <w:sz w:val="20"/>
          <w:szCs w:val="20"/>
        </w:rPr>
        <w:t>1. Утвердить прилагаемый Административный регламент предоставления муниципальной услуги</w:t>
      </w:r>
      <w:r w:rsidRPr="00222648">
        <w:rPr>
          <w:bCs/>
          <w:sz w:val="20"/>
          <w:szCs w:val="20"/>
        </w:rPr>
        <w:t xml:space="preserve"> «Предоставление земельных участков в постоянное (бессрочное) пользование».</w:t>
      </w:r>
    </w:p>
    <w:p w14:paraId="2D4CC648" w14:textId="77777777" w:rsidR="00222648" w:rsidRPr="00222648" w:rsidRDefault="00222648" w:rsidP="00222648">
      <w:pPr>
        <w:ind w:firstLine="709"/>
        <w:jc w:val="both"/>
        <w:rPr>
          <w:sz w:val="20"/>
          <w:szCs w:val="20"/>
        </w:rPr>
      </w:pPr>
      <w:r w:rsidRPr="00222648">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222648">
        <w:rPr>
          <w:sz w:val="20"/>
          <w:szCs w:val="20"/>
        </w:rPr>
        <w:t>области  (</w:t>
      </w:r>
      <w:proofErr w:type="gramEnd"/>
      <w:r w:rsidRPr="00222648">
        <w:rPr>
          <w:sz w:val="20"/>
          <w:szCs w:val="20"/>
        </w:rPr>
        <w:t>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755F8BC6" w14:textId="77777777" w:rsidR="00222648" w:rsidRPr="00222648" w:rsidRDefault="00222648" w:rsidP="00222648">
      <w:pPr>
        <w:tabs>
          <w:tab w:val="left" w:pos="1843"/>
        </w:tabs>
        <w:ind w:firstLine="709"/>
        <w:jc w:val="both"/>
        <w:rPr>
          <w:sz w:val="20"/>
          <w:szCs w:val="20"/>
        </w:rPr>
      </w:pPr>
      <w:r w:rsidRPr="00222648">
        <w:rPr>
          <w:sz w:val="20"/>
          <w:szCs w:val="20"/>
        </w:rPr>
        <w:t>3. Управлению делами администрации Куйбышевского муниципального района Новосибирской области (</w:t>
      </w:r>
      <w:proofErr w:type="spellStart"/>
      <w:r w:rsidRPr="00222648">
        <w:rPr>
          <w:sz w:val="20"/>
          <w:szCs w:val="20"/>
        </w:rPr>
        <w:t>Дирибасова</w:t>
      </w:r>
      <w:proofErr w:type="spellEnd"/>
      <w:r w:rsidRPr="00222648">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Куйбышевского муниципального района Новосибирской области в телекоммуникационной сети «Интернет».</w:t>
      </w:r>
    </w:p>
    <w:p w14:paraId="6D82200A" w14:textId="77777777" w:rsidR="00222648" w:rsidRPr="00222648" w:rsidRDefault="00222648" w:rsidP="00222648">
      <w:pPr>
        <w:ind w:firstLine="709"/>
        <w:jc w:val="both"/>
        <w:rPr>
          <w:sz w:val="20"/>
          <w:szCs w:val="20"/>
        </w:rPr>
      </w:pPr>
      <w:r w:rsidRPr="00222648">
        <w:rPr>
          <w:sz w:val="20"/>
          <w:szCs w:val="20"/>
        </w:rPr>
        <w:t>4. Контроль за исполнением постановления оставляю за собой.</w:t>
      </w:r>
    </w:p>
    <w:p w14:paraId="34141C3D" w14:textId="77777777" w:rsidR="00222648" w:rsidRPr="00222648" w:rsidRDefault="00222648" w:rsidP="00222648">
      <w:pPr>
        <w:ind w:firstLine="709"/>
        <w:rPr>
          <w:sz w:val="20"/>
          <w:szCs w:val="20"/>
        </w:rPr>
      </w:pPr>
    </w:p>
    <w:p w14:paraId="28CA6AF1" w14:textId="77777777" w:rsidR="00222648" w:rsidRPr="00222648" w:rsidRDefault="00222648" w:rsidP="00222648">
      <w:pPr>
        <w:jc w:val="both"/>
        <w:rPr>
          <w:sz w:val="20"/>
          <w:szCs w:val="20"/>
        </w:rPr>
      </w:pPr>
      <w:r w:rsidRPr="00222648">
        <w:rPr>
          <w:sz w:val="20"/>
          <w:szCs w:val="20"/>
        </w:rPr>
        <w:t xml:space="preserve">Глава Куйбышевского муниципального </w:t>
      </w:r>
    </w:p>
    <w:p w14:paraId="78756BE6" w14:textId="44F2CD8A" w:rsidR="00222648" w:rsidRPr="00222648" w:rsidRDefault="00222648" w:rsidP="00222648">
      <w:pPr>
        <w:jc w:val="both"/>
        <w:rPr>
          <w:sz w:val="20"/>
          <w:szCs w:val="20"/>
        </w:rPr>
      </w:pPr>
      <w:r w:rsidRPr="00222648">
        <w:rPr>
          <w:sz w:val="20"/>
          <w:szCs w:val="20"/>
        </w:rPr>
        <w:t>района Новосибирской области</w:t>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t xml:space="preserve">    </w:t>
      </w:r>
      <w:r w:rsidR="00A93357">
        <w:rPr>
          <w:sz w:val="20"/>
          <w:szCs w:val="20"/>
        </w:rPr>
        <w:t xml:space="preserve">                                           </w:t>
      </w:r>
      <w:r w:rsidRPr="00222648">
        <w:rPr>
          <w:sz w:val="20"/>
          <w:szCs w:val="20"/>
        </w:rPr>
        <w:t xml:space="preserve">    О.В. Караваев</w:t>
      </w:r>
    </w:p>
    <w:p w14:paraId="4BB95A47" w14:textId="77777777" w:rsidR="00222648" w:rsidRPr="00222648" w:rsidRDefault="00222648" w:rsidP="00222648">
      <w:pPr>
        <w:jc w:val="both"/>
        <w:rPr>
          <w:sz w:val="20"/>
          <w:szCs w:val="20"/>
        </w:rPr>
      </w:pPr>
    </w:p>
    <w:p w14:paraId="6915B30C" w14:textId="32C94FC4" w:rsidR="00222648" w:rsidRPr="00222648" w:rsidRDefault="00222648" w:rsidP="00222648">
      <w:pPr>
        <w:jc w:val="both"/>
        <w:rPr>
          <w:sz w:val="20"/>
          <w:szCs w:val="20"/>
        </w:rPr>
      </w:pPr>
    </w:p>
    <w:p w14:paraId="0082D537" w14:textId="77777777" w:rsidR="00222648" w:rsidRPr="00222648" w:rsidRDefault="00222648" w:rsidP="00222648">
      <w:pPr>
        <w:ind w:firstLine="709"/>
        <w:jc w:val="right"/>
        <w:rPr>
          <w:sz w:val="20"/>
          <w:szCs w:val="20"/>
        </w:rPr>
      </w:pPr>
      <w:r w:rsidRPr="00222648">
        <w:rPr>
          <w:sz w:val="20"/>
          <w:szCs w:val="20"/>
        </w:rPr>
        <w:t>УТВЕРЖДЕН</w:t>
      </w:r>
    </w:p>
    <w:p w14:paraId="363A4A24" w14:textId="77777777" w:rsidR="00222648" w:rsidRPr="00222648" w:rsidRDefault="00222648" w:rsidP="00222648">
      <w:pPr>
        <w:ind w:firstLine="709"/>
        <w:jc w:val="right"/>
        <w:rPr>
          <w:sz w:val="20"/>
          <w:szCs w:val="20"/>
        </w:rPr>
      </w:pPr>
      <w:r w:rsidRPr="00222648">
        <w:rPr>
          <w:sz w:val="20"/>
          <w:szCs w:val="20"/>
        </w:rPr>
        <w:t xml:space="preserve">постановлением администрации </w:t>
      </w:r>
    </w:p>
    <w:p w14:paraId="753B1287" w14:textId="77777777" w:rsidR="00222648" w:rsidRPr="00222648" w:rsidRDefault="00222648" w:rsidP="00222648">
      <w:pPr>
        <w:ind w:firstLine="709"/>
        <w:jc w:val="right"/>
        <w:rPr>
          <w:sz w:val="20"/>
          <w:szCs w:val="20"/>
        </w:rPr>
      </w:pPr>
      <w:r w:rsidRPr="00222648">
        <w:rPr>
          <w:sz w:val="20"/>
          <w:szCs w:val="20"/>
        </w:rPr>
        <w:t xml:space="preserve">Куйбышевского муниципального района </w:t>
      </w:r>
    </w:p>
    <w:p w14:paraId="7642CD56" w14:textId="77777777" w:rsidR="00222648" w:rsidRPr="00222648" w:rsidRDefault="00222648" w:rsidP="00222648">
      <w:pPr>
        <w:ind w:firstLine="709"/>
        <w:jc w:val="right"/>
        <w:rPr>
          <w:sz w:val="20"/>
          <w:szCs w:val="20"/>
        </w:rPr>
      </w:pPr>
      <w:r w:rsidRPr="00222648">
        <w:rPr>
          <w:sz w:val="20"/>
          <w:szCs w:val="20"/>
        </w:rPr>
        <w:t xml:space="preserve">Новосибирской области </w:t>
      </w:r>
    </w:p>
    <w:p w14:paraId="7BCC45AA" w14:textId="77777777" w:rsidR="00222648" w:rsidRPr="00222648" w:rsidRDefault="00222648" w:rsidP="00222648">
      <w:pPr>
        <w:jc w:val="center"/>
        <w:rPr>
          <w:sz w:val="20"/>
          <w:szCs w:val="20"/>
        </w:rPr>
      </w:pPr>
      <w:r w:rsidRPr="00222648">
        <w:rPr>
          <w:sz w:val="20"/>
          <w:szCs w:val="20"/>
        </w:rPr>
        <w:t xml:space="preserve">                                                                                           от 10.08.2020 № 607</w:t>
      </w:r>
    </w:p>
    <w:p w14:paraId="66997A79" w14:textId="77777777" w:rsidR="00222648" w:rsidRPr="00222648" w:rsidRDefault="00222648" w:rsidP="00222648">
      <w:pPr>
        <w:ind w:firstLine="709"/>
        <w:jc w:val="right"/>
        <w:rPr>
          <w:sz w:val="20"/>
          <w:szCs w:val="20"/>
        </w:rPr>
      </w:pPr>
    </w:p>
    <w:p w14:paraId="28FC6D91" w14:textId="77777777" w:rsidR="00222648" w:rsidRPr="00222648" w:rsidRDefault="00222648" w:rsidP="00222648">
      <w:pPr>
        <w:ind w:firstLine="709"/>
        <w:jc w:val="both"/>
        <w:rPr>
          <w:sz w:val="20"/>
          <w:szCs w:val="20"/>
        </w:rPr>
      </w:pPr>
    </w:p>
    <w:p w14:paraId="770425F2" w14:textId="77777777" w:rsidR="00222648" w:rsidRPr="00222648" w:rsidRDefault="00222648" w:rsidP="00222648">
      <w:pPr>
        <w:ind w:firstLine="709"/>
        <w:jc w:val="center"/>
        <w:rPr>
          <w:bCs/>
          <w:sz w:val="20"/>
          <w:szCs w:val="20"/>
        </w:rPr>
      </w:pPr>
      <w:r w:rsidRPr="00222648">
        <w:rPr>
          <w:bCs/>
          <w:sz w:val="20"/>
          <w:szCs w:val="20"/>
        </w:rPr>
        <w:t>АДМИНИСТРАТИВНЫЙ</w:t>
      </w:r>
      <w:r w:rsidRPr="00222648">
        <w:rPr>
          <w:sz w:val="20"/>
          <w:szCs w:val="20"/>
        </w:rPr>
        <w:t xml:space="preserve"> </w:t>
      </w:r>
      <w:r w:rsidRPr="00222648">
        <w:rPr>
          <w:bCs/>
          <w:sz w:val="20"/>
          <w:szCs w:val="20"/>
        </w:rPr>
        <w:t>РЕГЛАМЕНТ</w:t>
      </w:r>
    </w:p>
    <w:p w14:paraId="75309FAF" w14:textId="77777777" w:rsidR="00222648" w:rsidRPr="00222648" w:rsidRDefault="00222648" w:rsidP="00222648">
      <w:pPr>
        <w:suppressAutoHyphens/>
        <w:autoSpaceDE w:val="0"/>
        <w:ind w:firstLine="709"/>
        <w:jc w:val="center"/>
        <w:rPr>
          <w:rFonts w:eastAsia="Arial"/>
          <w:sz w:val="20"/>
          <w:szCs w:val="20"/>
          <w:lang w:eastAsia="ar-SA"/>
        </w:rPr>
      </w:pPr>
      <w:r w:rsidRPr="00222648">
        <w:rPr>
          <w:rFonts w:eastAsia="Arial"/>
          <w:sz w:val="20"/>
          <w:szCs w:val="20"/>
          <w:lang w:eastAsia="ar-SA"/>
        </w:rPr>
        <w:t xml:space="preserve">предоставления муниципальной услуги </w:t>
      </w:r>
    </w:p>
    <w:p w14:paraId="656AF6A1" w14:textId="77777777" w:rsidR="00222648" w:rsidRPr="00222648" w:rsidRDefault="00222648" w:rsidP="00222648">
      <w:pPr>
        <w:suppressAutoHyphens/>
        <w:autoSpaceDE w:val="0"/>
        <w:ind w:firstLine="709"/>
        <w:jc w:val="center"/>
        <w:rPr>
          <w:rFonts w:eastAsia="Arial"/>
          <w:sz w:val="20"/>
          <w:szCs w:val="20"/>
          <w:lang w:eastAsia="ar-SA"/>
        </w:rPr>
      </w:pPr>
      <w:r w:rsidRPr="00222648">
        <w:rPr>
          <w:rFonts w:eastAsia="Arial"/>
          <w:sz w:val="20"/>
          <w:szCs w:val="20"/>
          <w:lang w:eastAsia="ar-SA"/>
        </w:rPr>
        <w:t>«Предоставление земельных участков в постоянное (бессрочное) пользование»</w:t>
      </w:r>
    </w:p>
    <w:p w14:paraId="53847AA5" w14:textId="77777777" w:rsidR="00222648" w:rsidRPr="00222648" w:rsidRDefault="00222648" w:rsidP="00222648">
      <w:pPr>
        <w:suppressAutoHyphens/>
        <w:autoSpaceDE w:val="0"/>
        <w:ind w:firstLine="709"/>
        <w:jc w:val="center"/>
        <w:rPr>
          <w:rFonts w:eastAsia="Arial"/>
          <w:sz w:val="20"/>
          <w:szCs w:val="20"/>
          <w:lang w:eastAsia="ar-SA"/>
        </w:rPr>
      </w:pPr>
    </w:p>
    <w:p w14:paraId="1C61E4F5" w14:textId="77777777" w:rsidR="00222648" w:rsidRPr="00222648" w:rsidRDefault="00222648" w:rsidP="00222648">
      <w:pPr>
        <w:ind w:left="709"/>
        <w:jc w:val="center"/>
        <w:rPr>
          <w:sz w:val="20"/>
          <w:szCs w:val="20"/>
        </w:rPr>
      </w:pPr>
      <w:r w:rsidRPr="00222648">
        <w:rPr>
          <w:sz w:val="20"/>
          <w:szCs w:val="20"/>
          <w:lang w:val="en-US"/>
        </w:rPr>
        <w:t>I</w:t>
      </w:r>
      <w:r w:rsidRPr="00222648">
        <w:rPr>
          <w:sz w:val="20"/>
          <w:szCs w:val="20"/>
        </w:rPr>
        <w:t>. Общие положения</w:t>
      </w:r>
    </w:p>
    <w:p w14:paraId="72995CBF" w14:textId="77777777" w:rsidR="00222648" w:rsidRPr="00222648" w:rsidRDefault="00222648" w:rsidP="00222648">
      <w:pPr>
        <w:ind w:left="709"/>
        <w:jc w:val="center"/>
        <w:rPr>
          <w:sz w:val="20"/>
          <w:szCs w:val="20"/>
        </w:rPr>
      </w:pPr>
    </w:p>
    <w:p w14:paraId="0088121D" w14:textId="77777777" w:rsidR="00222648" w:rsidRPr="00222648" w:rsidRDefault="00222648" w:rsidP="00222648">
      <w:pPr>
        <w:ind w:firstLine="709"/>
        <w:jc w:val="both"/>
        <w:rPr>
          <w:sz w:val="20"/>
          <w:szCs w:val="20"/>
        </w:rPr>
      </w:pPr>
      <w:r w:rsidRPr="00222648">
        <w:rPr>
          <w:sz w:val="20"/>
          <w:szCs w:val="20"/>
        </w:rPr>
        <w:t>1.1. Административный регламент устанавливает порядок и стандарт предоставления муниципальной услуги: «</w:t>
      </w:r>
      <w:r w:rsidRPr="00222648">
        <w:rPr>
          <w:bCs/>
          <w:sz w:val="20"/>
          <w:szCs w:val="20"/>
        </w:rPr>
        <w:t>Предоставление земельных участков в постоянное (бессрочное) пользование</w:t>
      </w:r>
      <w:r w:rsidRPr="00222648">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7F2B866C" w14:textId="77777777" w:rsidR="00222648" w:rsidRPr="00222648" w:rsidRDefault="00222648" w:rsidP="00222648">
      <w:pPr>
        <w:ind w:firstLine="709"/>
        <w:jc w:val="both"/>
        <w:rPr>
          <w:color w:val="22272F"/>
          <w:sz w:val="20"/>
          <w:szCs w:val="20"/>
        </w:rPr>
      </w:pPr>
      <w:r w:rsidRPr="00222648">
        <w:rPr>
          <w:sz w:val="20"/>
          <w:szCs w:val="20"/>
        </w:rPr>
        <w:lastRenderedPageBreak/>
        <w:t>1.2. Муниципальная услуга предоставляется исключительно государственным и муниципальным учреждениям (бюджетным, казенным, автономным, казенным предприятиям, центрам исторического наследия президентов Российской Федерации, прекративших исполнение своих полномочий.</w:t>
      </w:r>
    </w:p>
    <w:p w14:paraId="43D0DDAA" w14:textId="77777777" w:rsidR="00222648" w:rsidRPr="00222648" w:rsidRDefault="00222648" w:rsidP="00222648">
      <w:pPr>
        <w:ind w:firstLine="709"/>
        <w:jc w:val="both"/>
        <w:rPr>
          <w:sz w:val="20"/>
          <w:szCs w:val="20"/>
        </w:rPr>
      </w:pPr>
      <w:r w:rsidRPr="00222648">
        <w:rPr>
          <w:sz w:val="20"/>
          <w:szCs w:val="20"/>
        </w:rPr>
        <w:t>1.3. Порядок информирования о правилах предоставлении муниципальной услуги:</w:t>
      </w:r>
    </w:p>
    <w:p w14:paraId="3ED48E83" w14:textId="77777777" w:rsidR="00222648" w:rsidRPr="00222648" w:rsidRDefault="00222648" w:rsidP="00222648">
      <w:pPr>
        <w:ind w:firstLine="709"/>
        <w:jc w:val="both"/>
        <w:rPr>
          <w:sz w:val="20"/>
          <w:szCs w:val="20"/>
        </w:rPr>
      </w:pPr>
      <w:r w:rsidRPr="00222648">
        <w:rPr>
          <w:sz w:val="20"/>
          <w:szCs w:val="20"/>
        </w:rPr>
        <w:t>1.3.1. Справочная информация о предоставлении муниципальной услуги размещается на официальном сайте Куйбышевского муниципального района Новосибирской области в сети «Интернет» (далее -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7B6C0390" w14:textId="77777777" w:rsidR="00222648" w:rsidRPr="00222648" w:rsidRDefault="00222648" w:rsidP="00222648">
      <w:pPr>
        <w:ind w:firstLine="709"/>
        <w:jc w:val="both"/>
        <w:rPr>
          <w:sz w:val="20"/>
          <w:szCs w:val="20"/>
        </w:rPr>
      </w:pPr>
      <w:r w:rsidRPr="00222648">
        <w:rPr>
          <w:sz w:val="20"/>
          <w:szCs w:val="20"/>
        </w:rPr>
        <w:t>1.3.2. К справочной информации относится следующая информация:</w:t>
      </w:r>
    </w:p>
    <w:p w14:paraId="79D1B28E" w14:textId="77777777" w:rsidR="00222648" w:rsidRPr="00222648" w:rsidRDefault="00222648" w:rsidP="00222648">
      <w:pPr>
        <w:ind w:firstLine="709"/>
        <w:jc w:val="both"/>
        <w:rPr>
          <w:sz w:val="20"/>
          <w:szCs w:val="20"/>
        </w:rPr>
      </w:pPr>
      <w:r w:rsidRPr="00222648">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7CBBEC8A" w14:textId="77777777" w:rsidR="00222648" w:rsidRPr="00222648" w:rsidRDefault="00222648" w:rsidP="00222648">
      <w:pPr>
        <w:ind w:firstLine="709"/>
        <w:jc w:val="both"/>
        <w:rPr>
          <w:sz w:val="20"/>
          <w:szCs w:val="20"/>
        </w:rPr>
      </w:pPr>
      <w:r w:rsidRPr="00222648">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506E6D2F" w14:textId="77777777" w:rsidR="00222648" w:rsidRPr="00222648" w:rsidRDefault="00222648" w:rsidP="00222648">
      <w:pPr>
        <w:ind w:firstLine="709"/>
        <w:jc w:val="both"/>
        <w:rPr>
          <w:sz w:val="20"/>
          <w:szCs w:val="20"/>
        </w:rPr>
      </w:pPr>
      <w:r w:rsidRPr="00222648">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375F7213" w14:textId="77777777" w:rsidR="00222648" w:rsidRPr="00222648" w:rsidRDefault="00222648" w:rsidP="00222648">
      <w:pPr>
        <w:ind w:firstLine="709"/>
        <w:jc w:val="both"/>
        <w:rPr>
          <w:sz w:val="20"/>
          <w:szCs w:val="20"/>
        </w:rPr>
      </w:pPr>
      <w:r w:rsidRPr="00222648">
        <w:rPr>
          <w:sz w:val="20"/>
          <w:szCs w:val="20"/>
        </w:rPr>
        <w:t>1.3.3.</w:t>
      </w:r>
      <w:r w:rsidRPr="00222648">
        <w:rPr>
          <w:sz w:val="20"/>
          <w:szCs w:val="20"/>
          <w:lang w:val="en-US"/>
        </w:rPr>
        <w:t> </w:t>
      </w:r>
      <w:r w:rsidRPr="00222648">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63A8201C" w14:textId="77777777" w:rsidR="00222648" w:rsidRPr="00222648" w:rsidRDefault="00222648" w:rsidP="00222648">
      <w:pPr>
        <w:ind w:firstLine="709"/>
        <w:jc w:val="both"/>
        <w:rPr>
          <w:sz w:val="20"/>
          <w:szCs w:val="20"/>
        </w:rPr>
      </w:pPr>
      <w:r w:rsidRPr="00222648">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43E4D0E0" w14:textId="77777777" w:rsidR="00222648" w:rsidRPr="00222648" w:rsidRDefault="00222648" w:rsidP="00222648">
      <w:pPr>
        <w:ind w:firstLine="709"/>
        <w:jc w:val="both"/>
        <w:rPr>
          <w:sz w:val="20"/>
          <w:szCs w:val="20"/>
        </w:rPr>
      </w:pPr>
      <w:r w:rsidRPr="00222648">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3C2E0122" w14:textId="77777777" w:rsidR="00222648" w:rsidRPr="00222648" w:rsidRDefault="00222648" w:rsidP="00222648">
      <w:pPr>
        <w:ind w:firstLine="709"/>
        <w:jc w:val="both"/>
        <w:rPr>
          <w:rFonts w:eastAsiaTheme="minorHAnsi"/>
          <w:sz w:val="20"/>
          <w:szCs w:val="20"/>
          <w:lang w:eastAsia="en-US"/>
        </w:rPr>
      </w:pPr>
      <w:r w:rsidRPr="00222648">
        <w:rPr>
          <w:sz w:val="20"/>
          <w:szCs w:val="20"/>
        </w:rPr>
        <w:t>- в электронной форме посредством электронной почты Администрации, на сайте Куйбышевского района, а также через ЕПГУ.</w:t>
      </w:r>
    </w:p>
    <w:p w14:paraId="4BEE546F" w14:textId="77777777" w:rsidR="00222648" w:rsidRPr="00222648" w:rsidRDefault="00222648" w:rsidP="00222648">
      <w:pPr>
        <w:ind w:firstLine="709"/>
        <w:jc w:val="both"/>
        <w:rPr>
          <w:sz w:val="20"/>
          <w:szCs w:val="20"/>
        </w:rPr>
      </w:pPr>
      <w:r w:rsidRPr="00222648">
        <w:rPr>
          <w:sz w:val="20"/>
          <w:szCs w:val="20"/>
        </w:rPr>
        <w:t>1.3.4. Информация, размещаемая на сайте Куйбышевского района, на ЕПГУ и информационных стендах, обновляется по мере ее изменения.</w:t>
      </w:r>
    </w:p>
    <w:p w14:paraId="112A136C" w14:textId="77777777" w:rsidR="00222648" w:rsidRPr="00222648" w:rsidRDefault="00222648" w:rsidP="00222648">
      <w:pPr>
        <w:ind w:firstLine="709"/>
        <w:jc w:val="both"/>
        <w:rPr>
          <w:sz w:val="20"/>
          <w:szCs w:val="20"/>
        </w:rPr>
      </w:pPr>
      <w:r w:rsidRPr="00222648">
        <w:rPr>
          <w:sz w:val="20"/>
          <w:szCs w:val="20"/>
        </w:rPr>
        <w:t>1.3.5. На ЕПГУ размещается следующая информация:</w:t>
      </w:r>
    </w:p>
    <w:p w14:paraId="1637DBB2"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7F3FDBF" w14:textId="77777777" w:rsidR="00222648" w:rsidRPr="00222648" w:rsidRDefault="00222648" w:rsidP="00222648">
      <w:pPr>
        <w:tabs>
          <w:tab w:val="left" w:pos="1138"/>
        </w:tabs>
        <w:autoSpaceDE w:val="0"/>
        <w:autoSpaceDN w:val="0"/>
        <w:adjustRightInd w:val="0"/>
        <w:ind w:firstLine="709"/>
        <w:rPr>
          <w:rFonts w:eastAsiaTheme="minorEastAsia"/>
          <w:sz w:val="20"/>
          <w:szCs w:val="20"/>
        </w:rPr>
      </w:pPr>
      <w:r w:rsidRPr="00222648">
        <w:rPr>
          <w:rFonts w:eastAsiaTheme="minorEastAsia"/>
          <w:sz w:val="20"/>
          <w:szCs w:val="20"/>
        </w:rPr>
        <w:t>2) круг заявителей;</w:t>
      </w:r>
    </w:p>
    <w:p w14:paraId="665A9088" w14:textId="77777777" w:rsidR="00222648" w:rsidRPr="00222648" w:rsidRDefault="00222648" w:rsidP="00222648">
      <w:pPr>
        <w:tabs>
          <w:tab w:val="left" w:pos="1138"/>
        </w:tabs>
        <w:autoSpaceDE w:val="0"/>
        <w:autoSpaceDN w:val="0"/>
        <w:adjustRightInd w:val="0"/>
        <w:ind w:firstLine="709"/>
        <w:rPr>
          <w:rFonts w:eastAsiaTheme="minorEastAsia"/>
          <w:sz w:val="20"/>
          <w:szCs w:val="20"/>
        </w:rPr>
      </w:pPr>
      <w:r w:rsidRPr="00222648">
        <w:rPr>
          <w:rFonts w:eastAsiaTheme="minorEastAsia"/>
          <w:sz w:val="20"/>
          <w:szCs w:val="20"/>
        </w:rPr>
        <w:t>3) срок предоставления муниципальной услуги;</w:t>
      </w:r>
    </w:p>
    <w:p w14:paraId="3B678CE5" w14:textId="77777777" w:rsidR="00222648" w:rsidRPr="00222648" w:rsidRDefault="00222648" w:rsidP="00222648">
      <w:pPr>
        <w:tabs>
          <w:tab w:val="left" w:pos="1214"/>
        </w:tabs>
        <w:autoSpaceDE w:val="0"/>
        <w:autoSpaceDN w:val="0"/>
        <w:adjustRightInd w:val="0"/>
        <w:ind w:firstLine="709"/>
        <w:jc w:val="both"/>
        <w:rPr>
          <w:rFonts w:eastAsiaTheme="minorEastAsia"/>
          <w:sz w:val="20"/>
          <w:szCs w:val="20"/>
        </w:rPr>
      </w:pPr>
      <w:r w:rsidRPr="00222648">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0E94FEB7" w14:textId="77777777" w:rsidR="00222648" w:rsidRPr="00222648" w:rsidRDefault="00222648" w:rsidP="00222648">
      <w:pPr>
        <w:tabs>
          <w:tab w:val="left" w:pos="1435"/>
        </w:tabs>
        <w:autoSpaceDE w:val="0"/>
        <w:autoSpaceDN w:val="0"/>
        <w:adjustRightInd w:val="0"/>
        <w:ind w:firstLine="709"/>
        <w:jc w:val="both"/>
        <w:rPr>
          <w:rFonts w:eastAsiaTheme="minorEastAsia"/>
          <w:sz w:val="20"/>
          <w:szCs w:val="20"/>
        </w:rPr>
      </w:pPr>
      <w:r w:rsidRPr="00222648">
        <w:rPr>
          <w:rFonts w:eastAsiaTheme="minorEastAsia"/>
          <w:sz w:val="20"/>
          <w:szCs w:val="20"/>
        </w:rPr>
        <w:t>5) размер государственной пошлины, взимаемой за предоставление</w:t>
      </w:r>
      <w:r w:rsidRPr="00222648">
        <w:rPr>
          <w:rFonts w:eastAsiaTheme="minorEastAsia"/>
          <w:sz w:val="20"/>
          <w:szCs w:val="20"/>
        </w:rPr>
        <w:br/>
        <w:t xml:space="preserve">муниципальной услуги; </w:t>
      </w:r>
    </w:p>
    <w:p w14:paraId="04FC7DF0"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14:paraId="6578104A"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4A15D840"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8) формы заявлений (уведомлений, сообщений), используемые при предоставлении муниципальной услуги.</w:t>
      </w:r>
    </w:p>
    <w:p w14:paraId="4315E245"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399654CC"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73FE6E2"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1.3.6. В МФЦ заявителю предоставляется следующая информация:</w:t>
      </w:r>
    </w:p>
    <w:p w14:paraId="49893E99"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31334CE6"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1819DAD0"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lastRenderedPageBreak/>
        <w:t>3) основания для отказа в предоставлении муниципальной услуги и основания для ее прекращения (приостановления);</w:t>
      </w:r>
    </w:p>
    <w:p w14:paraId="32EC2D70"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4) порядок информирования о результате получения муниципальной услуги;</w:t>
      </w:r>
    </w:p>
    <w:p w14:paraId="2997ED4B"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5) время приема и выдачи документов сотрудниками МФЦ;</w:t>
      </w:r>
    </w:p>
    <w:p w14:paraId="44771449"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14:paraId="27521DA5"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144816B7"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2C9C20CE" w14:textId="77777777" w:rsidR="00222648" w:rsidRPr="00222648" w:rsidRDefault="00222648" w:rsidP="00222648">
      <w:pPr>
        <w:tabs>
          <w:tab w:val="left" w:pos="1277"/>
        </w:tabs>
        <w:autoSpaceDE w:val="0"/>
        <w:autoSpaceDN w:val="0"/>
        <w:adjustRightInd w:val="0"/>
        <w:ind w:firstLine="709"/>
        <w:jc w:val="both"/>
        <w:rPr>
          <w:rFonts w:eastAsiaTheme="minorEastAsia"/>
          <w:sz w:val="20"/>
          <w:szCs w:val="20"/>
        </w:rPr>
      </w:pPr>
      <w:r w:rsidRPr="00222648">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7CA34CC2" w14:textId="77777777" w:rsidR="00222648" w:rsidRPr="00222648" w:rsidRDefault="00222648" w:rsidP="00222648">
      <w:pPr>
        <w:ind w:firstLine="709"/>
        <w:jc w:val="both"/>
        <w:rPr>
          <w:sz w:val="20"/>
          <w:szCs w:val="20"/>
        </w:rPr>
      </w:pPr>
      <w:r w:rsidRPr="00222648">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1FC4AB16" w14:textId="77777777" w:rsidR="00222648" w:rsidRPr="00222648" w:rsidRDefault="00222648" w:rsidP="00222648">
      <w:pPr>
        <w:ind w:firstLine="709"/>
        <w:jc w:val="both"/>
        <w:rPr>
          <w:sz w:val="20"/>
          <w:szCs w:val="20"/>
        </w:rPr>
      </w:pPr>
      <w:r w:rsidRPr="00222648">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56E4212A" w14:textId="77777777" w:rsidR="00222648" w:rsidRPr="00222648" w:rsidRDefault="00222648" w:rsidP="00222648">
      <w:pPr>
        <w:ind w:firstLine="709"/>
        <w:jc w:val="both"/>
        <w:rPr>
          <w:sz w:val="20"/>
          <w:szCs w:val="20"/>
        </w:rPr>
      </w:pPr>
      <w:r w:rsidRPr="00222648">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08D92E9D"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222648">
        <w:rPr>
          <w:sz w:val="20"/>
          <w:szCs w:val="20"/>
        </w:rPr>
        <w:t>отправления</w:t>
      </w:r>
      <w:proofErr w:type="gramEnd"/>
      <w:r w:rsidRPr="00222648">
        <w:rPr>
          <w:sz w:val="20"/>
          <w:szCs w:val="20"/>
        </w:rPr>
        <w:t xml:space="preserve"> либо в электронной форме.</w:t>
      </w:r>
    </w:p>
    <w:p w14:paraId="0EDDF529" w14:textId="77777777" w:rsidR="00222648" w:rsidRPr="00222648" w:rsidRDefault="00222648" w:rsidP="00222648">
      <w:pPr>
        <w:ind w:firstLine="709"/>
        <w:jc w:val="both"/>
        <w:rPr>
          <w:sz w:val="20"/>
          <w:szCs w:val="20"/>
        </w:rPr>
      </w:pPr>
      <w:r w:rsidRPr="00222648">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7412DB3E"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222648">
        <w:rPr>
          <w:rFonts w:eastAsiaTheme="minorHAnsi"/>
          <w:sz w:val="20"/>
          <w:szCs w:val="20"/>
          <w:lang w:eastAsia="en-US"/>
        </w:rPr>
        <w:t xml:space="preserve">от 02.05.2006 № 59-ФЗ «О порядке рассмотрения обращений граждан Российской Федерации» (далее - </w:t>
      </w:r>
      <w:r w:rsidRPr="00222648">
        <w:rPr>
          <w:sz w:val="20"/>
          <w:szCs w:val="20"/>
        </w:rPr>
        <w:t xml:space="preserve">Федеральный закон </w:t>
      </w:r>
      <w:r w:rsidRPr="00222648">
        <w:rPr>
          <w:rFonts w:eastAsiaTheme="minorHAnsi"/>
          <w:sz w:val="20"/>
          <w:szCs w:val="20"/>
          <w:lang w:eastAsia="en-US"/>
        </w:rPr>
        <w:t>от 02.05.2006 № 59-ФЗ)</w:t>
      </w:r>
      <w:r w:rsidRPr="00222648">
        <w:rPr>
          <w:sz w:val="20"/>
          <w:szCs w:val="20"/>
        </w:rPr>
        <w:t>.</w:t>
      </w:r>
    </w:p>
    <w:p w14:paraId="1271BFF4"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222648">
        <w:rPr>
          <w:rFonts w:eastAsiaTheme="minorHAnsi"/>
          <w:sz w:val="20"/>
          <w:szCs w:val="20"/>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w:t>
      </w:r>
      <w:r w:rsidRPr="00222648">
        <w:rPr>
          <w:sz w:val="20"/>
          <w:szCs w:val="20"/>
        </w:rPr>
        <w:t>Куйбышевского района</w:t>
      </w:r>
      <w:r w:rsidRPr="00222648">
        <w:rPr>
          <w:rFonts w:eastAsiaTheme="minorHAnsi"/>
          <w:sz w:val="20"/>
          <w:szCs w:val="20"/>
          <w:lang w:eastAsia="en-US"/>
        </w:rPr>
        <w:t>.</w:t>
      </w:r>
    </w:p>
    <w:p w14:paraId="30DDB2CE" w14:textId="77777777" w:rsidR="00222648" w:rsidRPr="00222648" w:rsidRDefault="00222648" w:rsidP="00222648">
      <w:pPr>
        <w:ind w:firstLine="709"/>
        <w:jc w:val="both"/>
        <w:rPr>
          <w:sz w:val="20"/>
          <w:szCs w:val="20"/>
        </w:rPr>
      </w:pPr>
      <w:r w:rsidRPr="00222648">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44216765" w14:textId="77777777" w:rsidR="00222648" w:rsidRPr="00222648" w:rsidRDefault="00222648" w:rsidP="00222648">
      <w:pPr>
        <w:ind w:firstLine="709"/>
        <w:jc w:val="both"/>
        <w:rPr>
          <w:sz w:val="20"/>
          <w:szCs w:val="20"/>
        </w:rPr>
      </w:pPr>
      <w:r w:rsidRPr="00222648">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5088705F" w14:textId="77777777" w:rsidR="00222648" w:rsidRPr="00222648" w:rsidRDefault="00222648" w:rsidP="00222648">
      <w:pPr>
        <w:jc w:val="center"/>
        <w:rPr>
          <w:sz w:val="20"/>
          <w:szCs w:val="20"/>
        </w:rPr>
      </w:pPr>
    </w:p>
    <w:p w14:paraId="1D4BCED2" w14:textId="77777777" w:rsidR="00222648" w:rsidRPr="00222648" w:rsidRDefault="00222648" w:rsidP="00222648">
      <w:pPr>
        <w:jc w:val="center"/>
        <w:rPr>
          <w:sz w:val="20"/>
          <w:szCs w:val="20"/>
        </w:rPr>
      </w:pPr>
      <w:r w:rsidRPr="00222648">
        <w:rPr>
          <w:sz w:val="20"/>
          <w:szCs w:val="20"/>
          <w:lang w:val="en-US"/>
        </w:rPr>
        <w:t>II</w:t>
      </w:r>
      <w:r w:rsidRPr="00222648">
        <w:rPr>
          <w:sz w:val="20"/>
          <w:szCs w:val="20"/>
        </w:rPr>
        <w:t>. Стандарт предоставления муниципальной услуги</w:t>
      </w:r>
    </w:p>
    <w:p w14:paraId="004A0DC2" w14:textId="77777777" w:rsidR="00222648" w:rsidRPr="00222648" w:rsidRDefault="00222648" w:rsidP="00222648">
      <w:pPr>
        <w:ind w:firstLine="709"/>
        <w:jc w:val="both"/>
        <w:rPr>
          <w:sz w:val="20"/>
          <w:szCs w:val="20"/>
        </w:rPr>
      </w:pPr>
    </w:p>
    <w:p w14:paraId="33FE792F" w14:textId="77777777" w:rsidR="00222648" w:rsidRPr="00222648" w:rsidRDefault="00222648" w:rsidP="00222648">
      <w:pPr>
        <w:ind w:firstLine="709"/>
        <w:jc w:val="both"/>
        <w:rPr>
          <w:sz w:val="20"/>
          <w:szCs w:val="20"/>
        </w:rPr>
      </w:pPr>
      <w:r w:rsidRPr="00222648">
        <w:rPr>
          <w:sz w:val="20"/>
          <w:szCs w:val="20"/>
        </w:rPr>
        <w:t>2.1. Наименование муниципальной услуги: «</w:t>
      </w:r>
      <w:r w:rsidRPr="00222648">
        <w:rPr>
          <w:bCs/>
          <w:sz w:val="20"/>
          <w:szCs w:val="20"/>
        </w:rPr>
        <w:t>Предоставление земельных участков в постоянное (бессрочное) пользование</w:t>
      </w:r>
      <w:r w:rsidRPr="00222648">
        <w:rPr>
          <w:sz w:val="20"/>
          <w:szCs w:val="20"/>
        </w:rPr>
        <w:t>».</w:t>
      </w:r>
    </w:p>
    <w:p w14:paraId="447BD246" w14:textId="77777777" w:rsidR="00222648" w:rsidRPr="00222648" w:rsidRDefault="00222648" w:rsidP="00222648">
      <w:pPr>
        <w:ind w:right="-1" w:firstLine="709"/>
        <w:jc w:val="both"/>
        <w:rPr>
          <w:sz w:val="20"/>
          <w:szCs w:val="20"/>
        </w:rPr>
      </w:pPr>
      <w:r w:rsidRPr="00222648">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5D3E9341" w14:textId="77777777" w:rsidR="00222648" w:rsidRPr="00222648" w:rsidRDefault="00222648" w:rsidP="00222648">
      <w:pPr>
        <w:tabs>
          <w:tab w:val="left" w:pos="4962"/>
        </w:tabs>
        <w:ind w:firstLine="709"/>
        <w:jc w:val="both"/>
        <w:rPr>
          <w:sz w:val="20"/>
          <w:szCs w:val="20"/>
        </w:rPr>
      </w:pPr>
      <w:r w:rsidRPr="00222648">
        <w:rPr>
          <w:sz w:val="20"/>
          <w:szCs w:val="20"/>
        </w:rPr>
        <w:t xml:space="preserve">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w:t>
      </w:r>
      <w:r w:rsidRPr="00222648">
        <w:rPr>
          <w:sz w:val="20"/>
          <w:szCs w:val="20"/>
        </w:rPr>
        <w:lastRenderedPageBreak/>
        <w:t>оператор МФЦ (в соответствии с выбором заявителя способа подачи заявления и прилагаемых к нему документов).</w:t>
      </w:r>
    </w:p>
    <w:p w14:paraId="44A41DEC" w14:textId="77777777" w:rsidR="00222648" w:rsidRPr="00222648" w:rsidRDefault="00222648" w:rsidP="00222648">
      <w:pPr>
        <w:ind w:firstLine="709"/>
        <w:jc w:val="both"/>
        <w:rPr>
          <w:sz w:val="20"/>
          <w:szCs w:val="20"/>
        </w:rPr>
      </w:pPr>
      <w:r w:rsidRPr="00222648">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671CC37E" w14:textId="77777777" w:rsidR="00222648" w:rsidRPr="00222648" w:rsidRDefault="00222648" w:rsidP="00222648">
      <w:pPr>
        <w:ind w:right="-2" w:firstLine="709"/>
        <w:jc w:val="both"/>
        <w:rPr>
          <w:sz w:val="20"/>
          <w:szCs w:val="20"/>
        </w:rPr>
      </w:pPr>
      <w:r w:rsidRPr="00222648">
        <w:rPr>
          <w:sz w:val="20"/>
          <w:szCs w:val="20"/>
        </w:rPr>
        <w:t>2.3. Описание результата предоставления муниципальной услуги.</w:t>
      </w:r>
    </w:p>
    <w:p w14:paraId="5584B408"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Результатом предоставления муниципальной услуги является:</w:t>
      </w:r>
    </w:p>
    <w:p w14:paraId="5EFB6907"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 xml:space="preserve">- постановление Администрации о предоставлении земельного участка в </w:t>
      </w:r>
      <w:r w:rsidRPr="00222648">
        <w:rPr>
          <w:color w:val="000000"/>
          <w:sz w:val="20"/>
          <w:szCs w:val="20"/>
        </w:rPr>
        <w:t>постоянное (бессрочное) пользование</w:t>
      </w:r>
      <w:r w:rsidRPr="00222648">
        <w:rPr>
          <w:sz w:val="20"/>
          <w:szCs w:val="20"/>
        </w:rPr>
        <w:t xml:space="preserve"> (далее – Постановление);</w:t>
      </w:r>
    </w:p>
    <w:p w14:paraId="6DF90E60"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 xml:space="preserve">- решение об отказе в предоставлении земельного участка </w:t>
      </w:r>
      <w:r w:rsidRPr="00222648">
        <w:rPr>
          <w:color w:val="000000"/>
          <w:sz w:val="20"/>
          <w:szCs w:val="20"/>
        </w:rPr>
        <w:t>в постоянное (бессрочное) пользование</w:t>
      </w:r>
      <w:r w:rsidRPr="00222648">
        <w:rPr>
          <w:sz w:val="20"/>
          <w:szCs w:val="20"/>
        </w:rPr>
        <w:t xml:space="preserve"> (далее – решение об отказе).</w:t>
      </w:r>
    </w:p>
    <w:p w14:paraId="06A97B1B" w14:textId="77777777" w:rsidR="00222648" w:rsidRPr="00222648" w:rsidRDefault="00222648" w:rsidP="00222648">
      <w:pPr>
        <w:ind w:right="-1" w:firstLine="709"/>
        <w:jc w:val="both"/>
        <w:rPr>
          <w:sz w:val="20"/>
          <w:szCs w:val="20"/>
        </w:rPr>
      </w:pPr>
      <w:r w:rsidRPr="00222648">
        <w:rPr>
          <w:sz w:val="20"/>
          <w:szCs w:val="20"/>
        </w:rPr>
        <w:t>2.4.</w:t>
      </w:r>
      <w:r w:rsidRPr="00222648">
        <w:rPr>
          <w:sz w:val="20"/>
          <w:szCs w:val="20"/>
          <w:lang w:val="en-US"/>
        </w:rPr>
        <w:t> </w:t>
      </w:r>
      <w:r w:rsidRPr="00222648">
        <w:rPr>
          <w:sz w:val="20"/>
          <w:szCs w:val="20"/>
        </w:rPr>
        <w:t>Срок предоставления муниципальной услуги – 30 (тридцать) календарных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2EE46299" w14:textId="77777777" w:rsidR="00222648" w:rsidRPr="00222648" w:rsidRDefault="00222648" w:rsidP="00222648">
      <w:pPr>
        <w:ind w:right="-1" w:firstLine="709"/>
        <w:jc w:val="both"/>
        <w:rPr>
          <w:sz w:val="20"/>
          <w:szCs w:val="20"/>
        </w:rPr>
      </w:pPr>
      <w:r w:rsidRPr="00222648">
        <w:rPr>
          <w:sz w:val="20"/>
          <w:szCs w:val="20"/>
        </w:rPr>
        <w:t>Срок направления документов, являющихся результатом предоставления муниципальной услуги – 1 (один) рабочий день.</w:t>
      </w:r>
    </w:p>
    <w:p w14:paraId="0AA74C5F" w14:textId="77777777" w:rsidR="00222648" w:rsidRPr="00222648" w:rsidRDefault="00222648" w:rsidP="00222648">
      <w:pPr>
        <w:ind w:firstLine="709"/>
        <w:jc w:val="both"/>
        <w:rPr>
          <w:sz w:val="20"/>
          <w:szCs w:val="20"/>
        </w:rPr>
      </w:pPr>
      <w:r w:rsidRPr="00222648">
        <w:rPr>
          <w:sz w:val="20"/>
          <w:szCs w:val="20"/>
        </w:rPr>
        <w:t>2.5.</w:t>
      </w:r>
      <w:r w:rsidRPr="00222648">
        <w:rPr>
          <w:sz w:val="20"/>
          <w:szCs w:val="20"/>
          <w:lang w:val="en-US"/>
        </w:rPr>
        <w:t> </w:t>
      </w:r>
      <w:r w:rsidRPr="00222648">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Куйбышевского района, в федеральном реестре и на ЕПГУ. </w:t>
      </w:r>
    </w:p>
    <w:p w14:paraId="4F29823F" w14:textId="77777777" w:rsidR="00222648" w:rsidRPr="00222648" w:rsidRDefault="00222648" w:rsidP="00222648">
      <w:pPr>
        <w:ind w:firstLine="709"/>
        <w:jc w:val="both"/>
        <w:rPr>
          <w:sz w:val="20"/>
          <w:szCs w:val="20"/>
        </w:rPr>
      </w:pPr>
      <w:r w:rsidRPr="00222648">
        <w:rPr>
          <w:sz w:val="20"/>
          <w:szCs w:val="20"/>
        </w:rPr>
        <w:t>2.6. Перечень документов, необходимых для предоставления муниципальной услуги:</w:t>
      </w:r>
    </w:p>
    <w:p w14:paraId="06768B66" w14:textId="77777777" w:rsidR="00222648" w:rsidRPr="00222648" w:rsidRDefault="00222648" w:rsidP="00222648">
      <w:pPr>
        <w:ind w:firstLine="709"/>
        <w:jc w:val="both"/>
        <w:rPr>
          <w:sz w:val="20"/>
          <w:szCs w:val="20"/>
        </w:rPr>
      </w:pPr>
      <w:r w:rsidRPr="00222648">
        <w:rPr>
          <w:sz w:val="20"/>
          <w:szCs w:val="20"/>
        </w:rPr>
        <w:t>2.6.1.</w:t>
      </w:r>
      <w:r w:rsidRPr="00222648">
        <w:rPr>
          <w:sz w:val="20"/>
          <w:szCs w:val="20"/>
          <w:lang w:val="en-US"/>
        </w:rPr>
        <w:t> </w:t>
      </w:r>
      <w:r w:rsidRPr="00222648">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0CCE79BC" w14:textId="77777777" w:rsidR="00222648" w:rsidRPr="00222648" w:rsidRDefault="00222648" w:rsidP="00222648">
      <w:pPr>
        <w:ind w:right="-2" w:firstLine="709"/>
        <w:jc w:val="both"/>
        <w:rPr>
          <w:sz w:val="20"/>
          <w:szCs w:val="20"/>
        </w:rPr>
      </w:pPr>
      <w:r w:rsidRPr="00222648">
        <w:rPr>
          <w:sz w:val="20"/>
          <w:szCs w:val="20"/>
        </w:rPr>
        <w:t>-</w:t>
      </w:r>
      <w:r w:rsidRPr="00222648">
        <w:rPr>
          <w:sz w:val="20"/>
          <w:szCs w:val="20"/>
          <w:lang w:val="en-US"/>
        </w:rPr>
        <w:t> </w:t>
      </w:r>
      <w:r w:rsidRPr="00222648">
        <w:rPr>
          <w:sz w:val="20"/>
          <w:szCs w:val="20"/>
        </w:rPr>
        <w:t>непосредственно специалисту Управления на бумажном носителе;</w:t>
      </w:r>
    </w:p>
    <w:p w14:paraId="6820E52E" w14:textId="77777777" w:rsidR="00222648" w:rsidRPr="00222648" w:rsidRDefault="00222648" w:rsidP="00222648">
      <w:pPr>
        <w:ind w:right="-2" w:firstLine="709"/>
        <w:jc w:val="both"/>
        <w:rPr>
          <w:sz w:val="20"/>
          <w:szCs w:val="20"/>
        </w:rPr>
      </w:pPr>
      <w:r w:rsidRPr="00222648">
        <w:rPr>
          <w:sz w:val="20"/>
          <w:szCs w:val="20"/>
        </w:rPr>
        <w:t>-</w:t>
      </w:r>
      <w:r w:rsidRPr="00222648">
        <w:rPr>
          <w:sz w:val="20"/>
          <w:szCs w:val="20"/>
          <w:lang w:val="en-US"/>
        </w:rPr>
        <w:t> </w:t>
      </w:r>
      <w:r w:rsidRPr="00222648">
        <w:rPr>
          <w:sz w:val="20"/>
          <w:szCs w:val="20"/>
        </w:rPr>
        <w:t>непосредственно оператору МФЦ на бумажном носителе;</w:t>
      </w:r>
    </w:p>
    <w:p w14:paraId="51050547" w14:textId="77777777" w:rsidR="00222648" w:rsidRPr="00222648" w:rsidRDefault="00222648" w:rsidP="00222648">
      <w:pPr>
        <w:ind w:right="-1" w:firstLine="709"/>
        <w:jc w:val="both"/>
        <w:rPr>
          <w:sz w:val="20"/>
          <w:szCs w:val="20"/>
        </w:rPr>
      </w:pPr>
      <w:r w:rsidRPr="00222648">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48A86064" w14:textId="77777777" w:rsidR="00222648" w:rsidRPr="00222648" w:rsidRDefault="00222648" w:rsidP="00222648">
      <w:pPr>
        <w:ind w:firstLine="709"/>
        <w:jc w:val="both"/>
        <w:rPr>
          <w:sz w:val="20"/>
          <w:szCs w:val="20"/>
        </w:rPr>
      </w:pPr>
      <w:r w:rsidRPr="00222648">
        <w:rPr>
          <w:sz w:val="20"/>
          <w:szCs w:val="20"/>
        </w:rPr>
        <w:t>- направляются в электронной форме на адрес электронной почты Администрации, Управления или посредством сайта Куйбышевского района или личного кабинета ЕПГУ.</w:t>
      </w:r>
    </w:p>
    <w:p w14:paraId="7E86AFDF" w14:textId="77777777" w:rsidR="00222648" w:rsidRPr="00222648" w:rsidRDefault="00222648" w:rsidP="00222648">
      <w:pPr>
        <w:ind w:firstLine="709"/>
        <w:jc w:val="both"/>
        <w:rPr>
          <w:sz w:val="20"/>
          <w:szCs w:val="20"/>
        </w:rPr>
      </w:pPr>
      <w:r w:rsidRPr="00222648">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14:paraId="1015EC29"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1) заявление по образцу (Приложение № 1), содержащее:</w:t>
      </w:r>
    </w:p>
    <w:p w14:paraId="341194F9"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218CD127"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кадастровый номер испрашиваемого земельного участка;</w:t>
      </w:r>
    </w:p>
    <w:p w14:paraId="32407D97"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14:paraId="6F1EDB13"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цель использования земельного участка;</w:t>
      </w:r>
    </w:p>
    <w:p w14:paraId="0DC76436"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355C2C48"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14:paraId="2C1B96A1"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14:paraId="396E7B7A"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 почтовый адрес и (или) адрес электронной почты для связи с заявителем;</w:t>
      </w:r>
    </w:p>
    <w:p w14:paraId="5E83BAC1"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2) документ, удостоверяющий личность;</w:t>
      </w:r>
    </w:p>
    <w:p w14:paraId="7EA06A3B"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3) документы, подтверждающие право заявителя на приобретение земельного участка в постоянное (бессрочное) пользование, предусмотренные перечнем, утвержденным приказом Министерства экономического развития Российской Федерации от 12.01.2015 № 1, за исключением документов, которые должны быть представлены в порядке межведомственного информационного взаимодействия;</w:t>
      </w:r>
    </w:p>
    <w:p w14:paraId="6B185DC1"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20D1ACED" w14:textId="77777777" w:rsidR="00222648" w:rsidRPr="00222648" w:rsidRDefault="00222648" w:rsidP="00222648">
      <w:pPr>
        <w:ind w:firstLine="709"/>
        <w:jc w:val="both"/>
        <w:rPr>
          <w:sz w:val="20"/>
          <w:szCs w:val="20"/>
        </w:rPr>
      </w:pPr>
      <w:r w:rsidRPr="00222648">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26E3C4A9" w14:textId="77777777" w:rsidR="00222648" w:rsidRPr="00222648" w:rsidRDefault="00222648" w:rsidP="00222648">
      <w:pPr>
        <w:ind w:firstLine="709"/>
        <w:jc w:val="both"/>
        <w:rPr>
          <w:sz w:val="20"/>
          <w:szCs w:val="20"/>
        </w:rPr>
      </w:pPr>
      <w:r w:rsidRPr="00222648">
        <w:rPr>
          <w:sz w:val="20"/>
          <w:szCs w:val="20"/>
        </w:rPr>
        <w:t>- документ, удостоверяющий личность представителя;</w:t>
      </w:r>
    </w:p>
    <w:p w14:paraId="0AFC4297" w14:textId="77777777" w:rsidR="00222648" w:rsidRPr="00222648" w:rsidRDefault="00222648" w:rsidP="00222648">
      <w:pPr>
        <w:ind w:firstLine="709"/>
        <w:jc w:val="both"/>
        <w:rPr>
          <w:sz w:val="20"/>
          <w:szCs w:val="20"/>
        </w:rPr>
      </w:pPr>
      <w:r w:rsidRPr="00222648">
        <w:rPr>
          <w:sz w:val="20"/>
          <w:szCs w:val="20"/>
        </w:rPr>
        <w:t>- </w:t>
      </w:r>
      <w:proofErr w:type="gramStart"/>
      <w:r w:rsidRPr="00222648">
        <w:rPr>
          <w:sz w:val="20"/>
          <w:szCs w:val="20"/>
        </w:rPr>
        <w:t>надлежащим образом</w:t>
      </w:r>
      <w:proofErr w:type="gramEnd"/>
      <w:r w:rsidRPr="00222648">
        <w:rPr>
          <w:sz w:val="20"/>
          <w:szCs w:val="20"/>
        </w:rPr>
        <w:t xml:space="preserve"> оформленный документ, подтверждающий полномочия представителя.</w:t>
      </w:r>
    </w:p>
    <w:p w14:paraId="0A93615E" w14:textId="77777777" w:rsidR="00222648" w:rsidRPr="00222648" w:rsidRDefault="00222648" w:rsidP="00222648">
      <w:pPr>
        <w:ind w:firstLine="709"/>
        <w:jc w:val="both"/>
        <w:rPr>
          <w:rFonts w:eastAsiaTheme="minorHAnsi"/>
          <w:sz w:val="20"/>
          <w:szCs w:val="20"/>
          <w:lang w:eastAsia="en-US"/>
        </w:rPr>
      </w:pPr>
      <w:r w:rsidRPr="00222648">
        <w:rPr>
          <w:sz w:val="20"/>
          <w:szCs w:val="20"/>
        </w:rPr>
        <w:t>2.6.2.3. </w:t>
      </w:r>
      <w:r w:rsidRPr="00222648">
        <w:rPr>
          <w:rFonts w:eastAsiaTheme="minorHAnsi"/>
          <w:sz w:val="20"/>
          <w:szCs w:val="20"/>
          <w:lang w:eastAsia="en-US"/>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w:t>
      </w:r>
      <w:r w:rsidRPr="00222648">
        <w:rPr>
          <w:rFonts w:eastAsiaTheme="minorHAnsi"/>
          <w:sz w:val="20"/>
          <w:szCs w:val="20"/>
          <w:lang w:eastAsia="en-US"/>
        </w:rPr>
        <w:lastRenderedPageBreak/>
        <w:t>«О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530B03B3" w14:textId="77777777" w:rsidR="00222648" w:rsidRPr="00222648" w:rsidRDefault="00222648" w:rsidP="00222648">
      <w:pPr>
        <w:widowControl w:val="0"/>
        <w:autoSpaceDE w:val="0"/>
        <w:autoSpaceDN w:val="0"/>
        <w:adjustRightInd w:val="0"/>
        <w:ind w:firstLine="709"/>
        <w:jc w:val="both"/>
        <w:rPr>
          <w:sz w:val="20"/>
          <w:szCs w:val="20"/>
        </w:rPr>
      </w:pPr>
      <w:r w:rsidRPr="00222648">
        <w:rPr>
          <w:sz w:val="20"/>
          <w:szCs w:val="20"/>
        </w:rPr>
        <w:t>Предоставление документов, указанных в подпунктах 3-4 пункта 2.6.2, а также в абзаце третьем пункта 2.6.2.1 Административного регламента,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14:paraId="6899DED7"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14:paraId="7206BEC3" w14:textId="77777777" w:rsidR="00222648" w:rsidRPr="00222648" w:rsidRDefault="00222648" w:rsidP="00222648">
      <w:pPr>
        <w:ind w:firstLine="709"/>
        <w:jc w:val="both"/>
        <w:rPr>
          <w:sz w:val="20"/>
          <w:szCs w:val="20"/>
        </w:rPr>
      </w:pPr>
      <w:r w:rsidRPr="00222648">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Министерства экономического развития Российской Федерации от 12.01.2015 № 1.</w:t>
      </w:r>
    </w:p>
    <w:p w14:paraId="07D124D2" w14:textId="77777777" w:rsidR="00222648" w:rsidRPr="00222648" w:rsidRDefault="00222648" w:rsidP="00222648">
      <w:pPr>
        <w:ind w:firstLine="709"/>
        <w:jc w:val="both"/>
        <w:rPr>
          <w:sz w:val="20"/>
          <w:szCs w:val="20"/>
        </w:rPr>
      </w:pPr>
      <w:r w:rsidRPr="00222648">
        <w:rPr>
          <w:sz w:val="20"/>
          <w:szCs w:val="20"/>
        </w:rPr>
        <w:t>2.6.4. Запрещается требовать от заявителя:</w:t>
      </w:r>
    </w:p>
    <w:p w14:paraId="7D7E4801" w14:textId="77777777" w:rsidR="00222648" w:rsidRPr="00222648" w:rsidRDefault="00222648" w:rsidP="00222648">
      <w:pPr>
        <w:tabs>
          <w:tab w:val="left" w:pos="0"/>
          <w:tab w:val="left" w:pos="142"/>
        </w:tabs>
        <w:ind w:firstLine="709"/>
        <w:jc w:val="both"/>
        <w:rPr>
          <w:sz w:val="20"/>
          <w:szCs w:val="20"/>
        </w:rPr>
      </w:pPr>
      <w:r w:rsidRPr="00222648">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709D45A5" w14:textId="77777777" w:rsidR="00222648" w:rsidRPr="00222648" w:rsidRDefault="00222648" w:rsidP="00222648">
      <w:pPr>
        <w:tabs>
          <w:tab w:val="left" w:pos="0"/>
          <w:tab w:val="left" w:pos="142"/>
        </w:tabs>
        <w:ind w:firstLine="709"/>
        <w:jc w:val="both"/>
        <w:rPr>
          <w:sz w:val="20"/>
          <w:szCs w:val="20"/>
        </w:rPr>
      </w:pPr>
      <w:r w:rsidRPr="00222648">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5C85D1BC" w14:textId="77777777" w:rsidR="00222648" w:rsidRPr="00222648" w:rsidRDefault="00222648" w:rsidP="00222648">
      <w:pPr>
        <w:autoSpaceDE w:val="0"/>
        <w:autoSpaceDN w:val="0"/>
        <w:adjustRightInd w:val="0"/>
        <w:ind w:firstLine="708"/>
        <w:jc w:val="both"/>
        <w:rPr>
          <w:rFonts w:eastAsiaTheme="minorHAnsi"/>
          <w:sz w:val="20"/>
          <w:szCs w:val="20"/>
          <w:lang w:eastAsia="en-US"/>
        </w:rPr>
      </w:pPr>
      <w:bookmarkStart w:id="27" w:name="_Hlk47964585"/>
      <w:r w:rsidRPr="00222648">
        <w:rPr>
          <w:rFonts w:eastAsiaTheme="minorHAnsi"/>
          <w:sz w:val="20"/>
          <w:szCs w:val="20"/>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2" w:history="1">
        <w:r w:rsidRPr="00222648">
          <w:rPr>
            <w:rFonts w:eastAsiaTheme="minorHAnsi"/>
            <w:sz w:val="20"/>
            <w:szCs w:val="20"/>
            <w:lang w:eastAsia="en-US"/>
          </w:rPr>
          <w:t>части 1 статьи 9</w:t>
        </w:r>
      </w:hyperlink>
      <w:r w:rsidRPr="00222648">
        <w:rPr>
          <w:rFonts w:eastAsiaTheme="minorHAnsi"/>
          <w:sz w:val="20"/>
          <w:szCs w:val="20"/>
          <w:lang w:eastAsia="en-US"/>
        </w:rPr>
        <w:t xml:space="preserve"> Федерального закона от 27.07.2010 № 210-ФЗ;</w:t>
      </w:r>
    </w:p>
    <w:bookmarkEnd w:id="27"/>
    <w:p w14:paraId="14CC10CF" w14:textId="77777777" w:rsidR="00222648" w:rsidRPr="00222648" w:rsidRDefault="00222648" w:rsidP="00222648">
      <w:pPr>
        <w:tabs>
          <w:tab w:val="left" w:pos="0"/>
          <w:tab w:val="left" w:pos="142"/>
        </w:tabs>
        <w:ind w:firstLine="709"/>
        <w:jc w:val="both"/>
        <w:rPr>
          <w:sz w:val="20"/>
          <w:szCs w:val="20"/>
        </w:rPr>
      </w:pPr>
      <w:r w:rsidRPr="00222648">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73ADA42C" w14:textId="77777777" w:rsidR="00222648" w:rsidRPr="00222648" w:rsidRDefault="00222648" w:rsidP="00222648">
      <w:pPr>
        <w:tabs>
          <w:tab w:val="left" w:pos="0"/>
          <w:tab w:val="left" w:pos="142"/>
        </w:tabs>
        <w:ind w:firstLine="709"/>
        <w:jc w:val="both"/>
        <w:rPr>
          <w:sz w:val="20"/>
          <w:szCs w:val="20"/>
        </w:rPr>
      </w:pPr>
      <w:r w:rsidRPr="00222648">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6780170E" w14:textId="77777777" w:rsidR="00222648" w:rsidRPr="00222648" w:rsidRDefault="00222648" w:rsidP="00222648">
      <w:pPr>
        <w:tabs>
          <w:tab w:val="left" w:pos="0"/>
          <w:tab w:val="left" w:pos="142"/>
        </w:tabs>
        <w:ind w:firstLine="709"/>
        <w:jc w:val="both"/>
        <w:rPr>
          <w:sz w:val="20"/>
          <w:szCs w:val="20"/>
        </w:rPr>
      </w:pPr>
      <w:r w:rsidRPr="00222648">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380163A8" w14:textId="77777777" w:rsidR="00222648" w:rsidRPr="00222648" w:rsidRDefault="00222648" w:rsidP="00222648">
      <w:pPr>
        <w:tabs>
          <w:tab w:val="left" w:pos="0"/>
          <w:tab w:val="left" w:pos="142"/>
        </w:tabs>
        <w:ind w:firstLine="709"/>
        <w:jc w:val="both"/>
        <w:rPr>
          <w:sz w:val="20"/>
          <w:szCs w:val="20"/>
        </w:rPr>
      </w:pPr>
      <w:r w:rsidRPr="00222648">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858E944" w14:textId="77777777" w:rsidR="00222648" w:rsidRPr="00222648" w:rsidRDefault="00222648" w:rsidP="00222648">
      <w:pPr>
        <w:tabs>
          <w:tab w:val="left" w:pos="0"/>
          <w:tab w:val="left" w:pos="142"/>
        </w:tabs>
        <w:ind w:firstLine="709"/>
        <w:jc w:val="both"/>
        <w:rPr>
          <w:sz w:val="20"/>
          <w:szCs w:val="20"/>
        </w:rPr>
      </w:pPr>
      <w:r w:rsidRPr="00222648">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75F9A93F" w14:textId="77777777" w:rsidR="00222648" w:rsidRPr="00222648" w:rsidRDefault="00222648" w:rsidP="00222648">
      <w:pPr>
        <w:ind w:firstLine="709"/>
        <w:jc w:val="both"/>
        <w:rPr>
          <w:sz w:val="20"/>
          <w:szCs w:val="20"/>
        </w:rPr>
      </w:pPr>
      <w:r w:rsidRPr="00222648">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05DEC409" w14:textId="77777777" w:rsidR="00222648" w:rsidRPr="00222648" w:rsidRDefault="00222648" w:rsidP="00222648">
      <w:pPr>
        <w:ind w:firstLine="709"/>
        <w:jc w:val="both"/>
        <w:rPr>
          <w:sz w:val="20"/>
          <w:szCs w:val="20"/>
        </w:rPr>
      </w:pPr>
      <w:r w:rsidRPr="00222648">
        <w:rPr>
          <w:sz w:val="20"/>
          <w:szCs w:val="20"/>
        </w:rPr>
        <w:lastRenderedPageBreak/>
        <w:t>2.8. Основания для приостановления предоставления муниципальной услуги отсутствуют.</w:t>
      </w:r>
    </w:p>
    <w:p w14:paraId="4E134158" w14:textId="77777777" w:rsidR="00222648" w:rsidRPr="00222648" w:rsidRDefault="00222648" w:rsidP="00222648">
      <w:pPr>
        <w:ind w:firstLine="709"/>
        <w:jc w:val="both"/>
        <w:rPr>
          <w:sz w:val="20"/>
          <w:szCs w:val="20"/>
        </w:rPr>
      </w:pPr>
      <w:r w:rsidRPr="00222648">
        <w:rPr>
          <w:sz w:val="20"/>
          <w:szCs w:val="20"/>
        </w:rPr>
        <w:t>2.9. Основаниями для отказа в предоставлении муниципальной услуги являются:</w:t>
      </w:r>
    </w:p>
    <w:p w14:paraId="53BEB006" w14:textId="77777777" w:rsidR="00222648" w:rsidRPr="00222648" w:rsidRDefault="00222648" w:rsidP="00222648">
      <w:pPr>
        <w:ind w:firstLine="709"/>
        <w:jc w:val="both"/>
        <w:rPr>
          <w:sz w:val="20"/>
          <w:szCs w:val="20"/>
        </w:rPr>
      </w:pPr>
      <w:r w:rsidRPr="00222648">
        <w:rPr>
          <w:sz w:val="20"/>
          <w:szCs w:val="20"/>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5573B4F7" w14:textId="77777777" w:rsidR="00222648" w:rsidRPr="00222648" w:rsidRDefault="00222648" w:rsidP="00222648">
      <w:pPr>
        <w:ind w:firstLine="709"/>
        <w:jc w:val="both"/>
        <w:rPr>
          <w:sz w:val="20"/>
          <w:szCs w:val="20"/>
        </w:rPr>
      </w:pPr>
      <w:r w:rsidRPr="00222648">
        <w:rPr>
          <w:sz w:val="20"/>
          <w:szCs w:val="20"/>
        </w:rPr>
        <w:t>2)</w:t>
      </w:r>
      <w:r w:rsidRPr="00222648">
        <w:rPr>
          <w:color w:val="000000"/>
          <w:sz w:val="20"/>
          <w:szCs w:val="20"/>
        </w:rPr>
        <w:t> </w:t>
      </w:r>
      <w:r w:rsidRPr="00222648">
        <w:rPr>
          <w:sz w:val="20"/>
          <w:szCs w:val="20"/>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52F238F4" w14:textId="77777777" w:rsidR="00222648" w:rsidRPr="00222648" w:rsidRDefault="00222648" w:rsidP="00222648">
      <w:pPr>
        <w:ind w:firstLine="709"/>
        <w:jc w:val="both"/>
        <w:rPr>
          <w:sz w:val="20"/>
          <w:szCs w:val="20"/>
        </w:rPr>
      </w:pPr>
      <w:r w:rsidRPr="00222648">
        <w:rPr>
          <w:sz w:val="20"/>
          <w:szCs w:val="20"/>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317FBE96" w14:textId="77777777" w:rsidR="00222648" w:rsidRPr="00222648" w:rsidRDefault="00222648" w:rsidP="00222648">
      <w:pPr>
        <w:ind w:firstLine="709"/>
        <w:jc w:val="both"/>
        <w:rPr>
          <w:sz w:val="20"/>
          <w:szCs w:val="20"/>
        </w:rPr>
      </w:pPr>
      <w:r w:rsidRPr="00222648">
        <w:rPr>
          <w:sz w:val="20"/>
          <w:szCs w:val="20"/>
        </w:rPr>
        <w:t>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14:paraId="0CBF4115" w14:textId="77777777" w:rsidR="00222648" w:rsidRPr="00222648" w:rsidRDefault="00222648" w:rsidP="00222648">
      <w:pPr>
        <w:ind w:firstLine="709"/>
        <w:jc w:val="both"/>
        <w:rPr>
          <w:sz w:val="20"/>
          <w:szCs w:val="20"/>
        </w:rPr>
      </w:pPr>
      <w:r w:rsidRPr="00222648">
        <w:rPr>
          <w:sz w:val="20"/>
          <w:szCs w:val="20"/>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20308C23" w14:textId="77777777" w:rsidR="00222648" w:rsidRPr="00222648" w:rsidRDefault="00222648" w:rsidP="00222648">
      <w:pPr>
        <w:ind w:firstLine="709"/>
        <w:jc w:val="both"/>
        <w:rPr>
          <w:sz w:val="20"/>
          <w:szCs w:val="20"/>
        </w:rPr>
      </w:pPr>
      <w:r w:rsidRPr="00222648">
        <w:rPr>
          <w:sz w:val="20"/>
          <w:szCs w:val="20"/>
        </w:rPr>
        <w:t>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017CD576" w14:textId="77777777" w:rsidR="00222648" w:rsidRPr="00222648" w:rsidRDefault="00222648" w:rsidP="00222648">
      <w:pPr>
        <w:ind w:firstLine="709"/>
        <w:jc w:val="both"/>
        <w:rPr>
          <w:sz w:val="20"/>
          <w:szCs w:val="20"/>
        </w:rPr>
      </w:pPr>
      <w:r w:rsidRPr="00222648">
        <w:rPr>
          <w:sz w:val="20"/>
          <w:szCs w:val="20"/>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2D15D2EE" w14:textId="77777777" w:rsidR="00222648" w:rsidRPr="00222648" w:rsidRDefault="00222648" w:rsidP="00222648">
      <w:pPr>
        <w:ind w:firstLine="709"/>
        <w:jc w:val="both"/>
        <w:rPr>
          <w:sz w:val="20"/>
          <w:szCs w:val="20"/>
        </w:rPr>
      </w:pPr>
      <w:r w:rsidRPr="00222648">
        <w:rPr>
          <w:sz w:val="20"/>
          <w:szCs w:val="20"/>
        </w:rPr>
        <w:t>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3949BDBE" w14:textId="77777777" w:rsidR="00222648" w:rsidRPr="00222648" w:rsidRDefault="00222648" w:rsidP="00222648">
      <w:pPr>
        <w:ind w:firstLine="709"/>
        <w:jc w:val="both"/>
        <w:rPr>
          <w:sz w:val="20"/>
          <w:szCs w:val="20"/>
        </w:rPr>
      </w:pPr>
      <w:r w:rsidRPr="00222648">
        <w:rPr>
          <w:sz w:val="20"/>
          <w:szCs w:val="20"/>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5D00F9BA" w14:textId="77777777" w:rsidR="00222648" w:rsidRPr="00222648" w:rsidRDefault="00222648" w:rsidP="00222648">
      <w:pPr>
        <w:ind w:firstLine="709"/>
        <w:jc w:val="both"/>
        <w:rPr>
          <w:sz w:val="20"/>
          <w:szCs w:val="20"/>
        </w:rPr>
      </w:pPr>
      <w:r w:rsidRPr="00222648">
        <w:rPr>
          <w:sz w:val="20"/>
          <w:szCs w:val="20"/>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097932AF" w14:textId="77777777" w:rsidR="00222648" w:rsidRPr="00222648" w:rsidRDefault="00222648" w:rsidP="00222648">
      <w:pPr>
        <w:ind w:firstLine="709"/>
        <w:jc w:val="both"/>
        <w:rPr>
          <w:sz w:val="20"/>
          <w:szCs w:val="20"/>
        </w:rPr>
      </w:pPr>
      <w:r w:rsidRPr="00222648">
        <w:rPr>
          <w:sz w:val="20"/>
          <w:szCs w:val="20"/>
        </w:rPr>
        <w:t xml:space="preserve">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w:t>
      </w:r>
      <w:r w:rsidRPr="00222648">
        <w:rPr>
          <w:sz w:val="20"/>
          <w:szCs w:val="20"/>
        </w:rPr>
        <w:lastRenderedPageBreak/>
        <w:t>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099A1C73" w14:textId="77777777" w:rsidR="00222648" w:rsidRPr="00222648" w:rsidRDefault="00222648" w:rsidP="00222648">
      <w:pPr>
        <w:ind w:firstLine="709"/>
        <w:jc w:val="both"/>
        <w:rPr>
          <w:sz w:val="20"/>
          <w:szCs w:val="20"/>
        </w:rPr>
      </w:pPr>
      <w:r w:rsidRPr="00222648">
        <w:rPr>
          <w:sz w:val="20"/>
          <w:szCs w:val="20"/>
        </w:rPr>
        <w:t xml:space="preserve">12) указанный в заявлении о предоставлении земельного участка земельный участок является предметом аукциона, извещение </w:t>
      </w:r>
      <w:proofErr w:type="gramStart"/>
      <w:r w:rsidRPr="00222648">
        <w:rPr>
          <w:sz w:val="20"/>
          <w:szCs w:val="20"/>
        </w:rPr>
        <w:t>о проведении</w:t>
      </w:r>
      <w:proofErr w:type="gramEnd"/>
      <w:r w:rsidRPr="00222648">
        <w:rPr>
          <w:sz w:val="20"/>
          <w:szCs w:val="20"/>
        </w:rPr>
        <w:t xml:space="preserve"> которого размещено в соответствии с пунктом 19 статьи 39.11 Земельного кодекса Российской Федерации;</w:t>
      </w:r>
    </w:p>
    <w:p w14:paraId="78421614" w14:textId="77777777" w:rsidR="00222648" w:rsidRPr="00222648" w:rsidRDefault="00222648" w:rsidP="00222648">
      <w:pPr>
        <w:ind w:firstLine="709"/>
        <w:jc w:val="both"/>
        <w:rPr>
          <w:sz w:val="20"/>
          <w:szCs w:val="20"/>
        </w:rPr>
      </w:pPr>
      <w:r w:rsidRPr="00222648">
        <w:rPr>
          <w:sz w:val="20"/>
          <w:szCs w:val="20"/>
        </w:rPr>
        <w:t>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14:paraId="1A560736" w14:textId="77777777" w:rsidR="00222648" w:rsidRPr="00222648" w:rsidRDefault="00222648" w:rsidP="00222648">
      <w:pPr>
        <w:ind w:firstLine="709"/>
        <w:jc w:val="both"/>
        <w:rPr>
          <w:sz w:val="20"/>
          <w:szCs w:val="20"/>
        </w:rPr>
      </w:pPr>
      <w:r w:rsidRPr="00222648">
        <w:rPr>
          <w:sz w:val="20"/>
          <w:szCs w:val="20"/>
        </w:rPr>
        <w:t>14)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14:paraId="715F6587" w14:textId="77777777" w:rsidR="00222648" w:rsidRPr="00222648" w:rsidRDefault="00222648" w:rsidP="00222648">
      <w:pPr>
        <w:ind w:firstLine="709"/>
        <w:jc w:val="both"/>
        <w:rPr>
          <w:sz w:val="20"/>
          <w:szCs w:val="20"/>
        </w:rPr>
      </w:pPr>
      <w:r w:rsidRPr="00222648">
        <w:rPr>
          <w:sz w:val="20"/>
          <w:szCs w:val="20"/>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73C6CDBF" w14:textId="77777777" w:rsidR="00222648" w:rsidRPr="00222648" w:rsidRDefault="00222648" w:rsidP="00222648">
      <w:pPr>
        <w:ind w:firstLine="709"/>
        <w:jc w:val="both"/>
        <w:rPr>
          <w:sz w:val="20"/>
          <w:szCs w:val="20"/>
        </w:rPr>
      </w:pPr>
      <w:r w:rsidRPr="00222648">
        <w:rPr>
          <w:sz w:val="20"/>
          <w:szCs w:val="20"/>
        </w:rPr>
        <w:t>16)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2CD01332" w14:textId="77777777" w:rsidR="00222648" w:rsidRPr="00222648" w:rsidRDefault="00222648" w:rsidP="00222648">
      <w:pPr>
        <w:ind w:firstLine="709"/>
        <w:jc w:val="both"/>
        <w:rPr>
          <w:sz w:val="20"/>
          <w:szCs w:val="20"/>
        </w:rPr>
      </w:pPr>
      <w:r w:rsidRPr="00222648">
        <w:rPr>
          <w:sz w:val="20"/>
          <w:szCs w:val="20"/>
        </w:rPr>
        <w:t>17)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457D33EA" w14:textId="77777777" w:rsidR="00222648" w:rsidRPr="00222648" w:rsidRDefault="00222648" w:rsidP="00222648">
      <w:pPr>
        <w:ind w:firstLine="709"/>
        <w:jc w:val="both"/>
        <w:rPr>
          <w:sz w:val="20"/>
          <w:szCs w:val="20"/>
        </w:rPr>
      </w:pPr>
      <w:r w:rsidRPr="00222648">
        <w:rPr>
          <w:sz w:val="20"/>
          <w:szCs w:val="20"/>
        </w:rPr>
        <w:t>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6F3D6E2C" w14:textId="77777777" w:rsidR="00222648" w:rsidRPr="00222648" w:rsidRDefault="00222648" w:rsidP="00222648">
      <w:pPr>
        <w:ind w:firstLine="709"/>
        <w:jc w:val="both"/>
        <w:rPr>
          <w:sz w:val="20"/>
          <w:szCs w:val="20"/>
        </w:rPr>
      </w:pPr>
      <w:r w:rsidRPr="00222648">
        <w:rPr>
          <w:sz w:val="20"/>
          <w:szCs w:val="20"/>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22B889D8" w14:textId="77777777" w:rsidR="00222648" w:rsidRPr="00222648" w:rsidRDefault="00222648" w:rsidP="00222648">
      <w:pPr>
        <w:ind w:firstLine="709"/>
        <w:jc w:val="both"/>
        <w:rPr>
          <w:sz w:val="20"/>
          <w:szCs w:val="20"/>
        </w:rPr>
      </w:pPr>
      <w:r w:rsidRPr="00222648">
        <w:rPr>
          <w:sz w:val="20"/>
          <w:szCs w:val="20"/>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1C8CE0B0" w14:textId="77777777" w:rsidR="00222648" w:rsidRPr="00222648" w:rsidRDefault="00222648" w:rsidP="00222648">
      <w:pPr>
        <w:ind w:firstLine="709"/>
        <w:jc w:val="both"/>
        <w:rPr>
          <w:sz w:val="20"/>
          <w:szCs w:val="20"/>
        </w:rPr>
      </w:pPr>
      <w:r w:rsidRPr="00222648">
        <w:rPr>
          <w:sz w:val="20"/>
          <w:szCs w:val="20"/>
        </w:rPr>
        <w:t>21) предоставление земельного участка на заявленном виде прав не допускается;</w:t>
      </w:r>
    </w:p>
    <w:p w14:paraId="639482C6" w14:textId="77777777" w:rsidR="00222648" w:rsidRPr="00222648" w:rsidRDefault="00222648" w:rsidP="00222648">
      <w:pPr>
        <w:ind w:firstLine="709"/>
        <w:jc w:val="both"/>
        <w:rPr>
          <w:sz w:val="20"/>
          <w:szCs w:val="20"/>
        </w:rPr>
      </w:pPr>
      <w:r w:rsidRPr="00222648">
        <w:rPr>
          <w:sz w:val="20"/>
          <w:szCs w:val="20"/>
        </w:rPr>
        <w:t>22) в отношении земельного участка, указанного в заявлении о его предоставлении, не установлен вид разрешенного использования;</w:t>
      </w:r>
    </w:p>
    <w:p w14:paraId="5369C0AB" w14:textId="77777777" w:rsidR="00222648" w:rsidRPr="00222648" w:rsidRDefault="00222648" w:rsidP="00222648">
      <w:pPr>
        <w:ind w:firstLine="709"/>
        <w:jc w:val="both"/>
        <w:rPr>
          <w:sz w:val="20"/>
          <w:szCs w:val="20"/>
        </w:rPr>
      </w:pPr>
      <w:r w:rsidRPr="00222648">
        <w:rPr>
          <w:sz w:val="20"/>
          <w:szCs w:val="20"/>
        </w:rPr>
        <w:t>23) указанный в заявлении о предоставлении земельного участка земельный участок не отнесен к определенной категории земель;</w:t>
      </w:r>
    </w:p>
    <w:p w14:paraId="1B1138B0" w14:textId="77777777" w:rsidR="00222648" w:rsidRPr="00222648" w:rsidRDefault="00222648" w:rsidP="00222648">
      <w:pPr>
        <w:ind w:firstLine="709"/>
        <w:jc w:val="both"/>
        <w:rPr>
          <w:sz w:val="20"/>
          <w:szCs w:val="20"/>
        </w:rPr>
      </w:pPr>
      <w:r w:rsidRPr="00222648">
        <w:rPr>
          <w:sz w:val="20"/>
          <w:szCs w:val="20"/>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7EB8863C" w14:textId="77777777" w:rsidR="00222648" w:rsidRPr="00222648" w:rsidRDefault="00222648" w:rsidP="00222648">
      <w:pPr>
        <w:ind w:firstLine="709"/>
        <w:jc w:val="both"/>
        <w:rPr>
          <w:sz w:val="20"/>
          <w:szCs w:val="20"/>
        </w:rPr>
      </w:pPr>
      <w:r w:rsidRPr="00222648">
        <w:rPr>
          <w:sz w:val="20"/>
          <w:szCs w:val="20"/>
        </w:rPr>
        <w:t>25)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0802A4E2" w14:textId="77777777" w:rsidR="00222648" w:rsidRPr="00222648" w:rsidRDefault="00222648" w:rsidP="00222648">
      <w:pPr>
        <w:ind w:firstLine="709"/>
        <w:jc w:val="both"/>
        <w:rPr>
          <w:sz w:val="20"/>
          <w:szCs w:val="20"/>
        </w:rPr>
      </w:pPr>
      <w:r w:rsidRPr="00222648">
        <w:rPr>
          <w:sz w:val="20"/>
          <w:szCs w:val="20"/>
        </w:rPr>
        <w:t>26)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14:paraId="687C39F5" w14:textId="77777777" w:rsidR="00222648" w:rsidRPr="00222648" w:rsidRDefault="00222648" w:rsidP="00222648">
      <w:pPr>
        <w:ind w:firstLine="709"/>
        <w:jc w:val="both"/>
        <w:rPr>
          <w:sz w:val="20"/>
          <w:szCs w:val="20"/>
        </w:rPr>
      </w:pPr>
      <w:r w:rsidRPr="00222648">
        <w:rPr>
          <w:sz w:val="20"/>
          <w:szCs w:val="20"/>
        </w:rPr>
        <w:t>27)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00C84D44" w14:textId="77777777" w:rsidR="00222648" w:rsidRPr="00222648" w:rsidRDefault="00222648" w:rsidP="00222648">
      <w:pPr>
        <w:ind w:firstLine="709"/>
        <w:jc w:val="both"/>
        <w:rPr>
          <w:sz w:val="20"/>
          <w:szCs w:val="20"/>
        </w:rPr>
      </w:pPr>
      <w:r w:rsidRPr="00222648">
        <w:rPr>
          <w:sz w:val="20"/>
          <w:szCs w:val="20"/>
        </w:rPr>
        <w:t xml:space="preserve">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w:t>
      </w:r>
      <w:r w:rsidRPr="00222648">
        <w:rPr>
          <w:sz w:val="20"/>
          <w:szCs w:val="20"/>
        </w:rPr>
        <w:lastRenderedPageBreak/>
        <w:t>отношении которого не может оказываться поддержка в соответствии с частью 3 статьи 14 указанного Федерального закона.</w:t>
      </w:r>
    </w:p>
    <w:p w14:paraId="1F48D457" w14:textId="77777777" w:rsidR="00222648" w:rsidRPr="00222648" w:rsidRDefault="00222648" w:rsidP="00222648">
      <w:pPr>
        <w:ind w:firstLine="709"/>
        <w:jc w:val="both"/>
        <w:rPr>
          <w:sz w:val="20"/>
          <w:szCs w:val="20"/>
        </w:rPr>
      </w:pPr>
      <w:r w:rsidRPr="00222648">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4806CEA5" w14:textId="77777777" w:rsidR="00222648" w:rsidRPr="00222648" w:rsidRDefault="00222648" w:rsidP="00222648">
      <w:pPr>
        <w:ind w:firstLine="709"/>
        <w:jc w:val="both"/>
        <w:rPr>
          <w:sz w:val="20"/>
          <w:szCs w:val="20"/>
        </w:rPr>
      </w:pPr>
      <w:r w:rsidRPr="00222648">
        <w:rPr>
          <w:sz w:val="20"/>
          <w:szCs w:val="20"/>
        </w:rPr>
        <w:t xml:space="preserve">2.11. Муниципальная услуга предоставляется бесплатно. </w:t>
      </w:r>
    </w:p>
    <w:p w14:paraId="48326865" w14:textId="77777777" w:rsidR="00222648" w:rsidRPr="00222648" w:rsidRDefault="00222648" w:rsidP="00222648">
      <w:pPr>
        <w:ind w:firstLine="709"/>
        <w:jc w:val="both"/>
        <w:rPr>
          <w:sz w:val="20"/>
          <w:szCs w:val="20"/>
        </w:rPr>
      </w:pPr>
      <w:r w:rsidRPr="00222648">
        <w:rPr>
          <w:sz w:val="20"/>
          <w:szCs w:val="20"/>
        </w:rPr>
        <w:t xml:space="preserve">2.12. Максимальный срок ожидания заявителя в очереди при подаче пакета документов – не более 15 (пятнадцати) минут. </w:t>
      </w:r>
    </w:p>
    <w:p w14:paraId="50DBC1C2" w14:textId="77777777" w:rsidR="00222648" w:rsidRPr="00222648" w:rsidRDefault="00222648" w:rsidP="00222648">
      <w:pPr>
        <w:ind w:firstLine="709"/>
        <w:jc w:val="both"/>
        <w:rPr>
          <w:sz w:val="20"/>
          <w:szCs w:val="20"/>
        </w:rPr>
      </w:pPr>
      <w:r w:rsidRPr="00222648">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19A50BDE" w14:textId="77777777" w:rsidR="00222648" w:rsidRPr="00222648" w:rsidRDefault="00222648" w:rsidP="00222648">
      <w:pPr>
        <w:ind w:firstLine="709"/>
        <w:jc w:val="both"/>
        <w:rPr>
          <w:sz w:val="20"/>
          <w:szCs w:val="20"/>
        </w:rPr>
      </w:pPr>
      <w:r w:rsidRPr="00222648">
        <w:rPr>
          <w:sz w:val="20"/>
          <w:szCs w:val="20"/>
        </w:rPr>
        <w:t xml:space="preserve">2.13. Регистрация заявления и пакета документов осуществляется: </w:t>
      </w:r>
    </w:p>
    <w:p w14:paraId="6BC4F5B3" w14:textId="77777777" w:rsidR="00222648" w:rsidRPr="00222648" w:rsidRDefault="00222648" w:rsidP="00222648">
      <w:pPr>
        <w:ind w:firstLine="709"/>
        <w:jc w:val="both"/>
        <w:rPr>
          <w:sz w:val="20"/>
          <w:szCs w:val="20"/>
        </w:rPr>
      </w:pPr>
      <w:r w:rsidRPr="00222648">
        <w:rPr>
          <w:sz w:val="20"/>
          <w:szCs w:val="20"/>
        </w:rPr>
        <w:t>- при подаче непосредственно в Администрацию на бумажном носителе – в течение 1 (одного) рабочего дня;</w:t>
      </w:r>
    </w:p>
    <w:p w14:paraId="7E12BAC0" w14:textId="77777777" w:rsidR="00222648" w:rsidRPr="00222648" w:rsidRDefault="00222648" w:rsidP="00222648">
      <w:pPr>
        <w:ind w:firstLine="709"/>
        <w:jc w:val="both"/>
        <w:rPr>
          <w:sz w:val="20"/>
          <w:szCs w:val="20"/>
        </w:rPr>
      </w:pPr>
      <w:r w:rsidRPr="00222648">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2F935927" w14:textId="77777777" w:rsidR="00222648" w:rsidRPr="00222648" w:rsidRDefault="00222648" w:rsidP="00222648">
      <w:pPr>
        <w:ind w:firstLine="709"/>
        <w:jc w:val="both"/>
        <w:rPr>
          <w:sz w:val="20"/>
          <w:szCs w:val="20"/>
        </w:rPr>
      </w:pPr>
      <w:r w:rsidRPr="00222648">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42CFFB51" w14:textId="77777777" w:rsidR="00222648" w:rsidRPr="00222648" w:rsidRDefault="00222648" w:rsidP="00222648">
      <w:pPr>
        <w:ind w:firstLine="709"/>
        <w:jc w:val="both"/>
        <w:rPr>
          <w:sz w:val="20"/>
          <w:szCs w:val="20"/>
        </w:rPr>
      </w:pPr>
      <w:r w:rsidRPr="00222648">
        <w:rPr>
          <w:sz w:val="20"/>
          <w:szCs w:val="20"/>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 пакета документов в Администрацию.</w:t>
      </w:r>
    </w:p>
    <w:p w14:paraId="3FE93D93" w14:textId="77777777" w:rsidR="00222648" w:rsidRPr="00222648" w:rsidRDefault="00222648" w:rsidP="00222648">
      <w:pPr>
        <w:ind w:firstLine="709"/>
        <w:jc w:val="both"/>
        <w:rPr>
          <w:sz w:val="20"/>
          <w:szCs w:val="20"/>
        </w:rPr>
      </w:pPr>
      <w:bookmarkStart w:id="28" w:name="_Hlk47966211"/>
      <w:r w:rsidRPr="00222648">
        <w:rPr>
          <w:sz w:val="20"/>
          <w:szCs w:val="20"/>
        </w:rPr>
        <w:t>2.14. Требования к помещениям, в которых предоставляется муниципальная услуга:</w:t>
      </w:r>
    </w:p>
    <w:p w14:paraId="71EC007F"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2.14.1. </w:t>
      </w:r>
      <w:r w:rsidRPr="00222648">
        <w:rPr>
          <w:color w:val="000000"/>
          <w:sz w:val="20"/>
          <w:szCs w:val="20"/>
        </w:rPr>
        <w:t>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определяемом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sidRPr="00222648">
        <w:rPr>
          <w:sz w:val="20"/>
          <w:szCs w:val="20"/>
        </w:rPr>
        <w:t>.</w:t>
      </w:r>
    </w:p>
    <w:p w14:paraId="05DC0F03"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663897C4"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Вход в здание оборудуется устройством для инвалидов и других маломобильных групп населения.</w:t>
      </w:r>
    </w:p>
    <w:p w14:paraId="24232474"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733A3F58"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1C9CFE91"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Места ожидания в очереди оборудуются стульями, кресельными секциями, соответствуют комфортным условиям для заявителей.</w:t>
      </w:r>
    </w:p>
    <w:p w14:paraId="4DDED438" w14:textId="77777777" w:rsidR="00222648" w:rsidRPr="00222648" w:rsidRDefault="00222648" w:rsidP="00222648">
      <w:pPr>
        <w:ind w:firstLine="709"/>
        <w:jc w:val="both"/>
        <w:rPr>
          <w:sz w:val="20"/>
          <w:szCs w:val="20"/>
        </w:rPr>
      </w:pPr>
      <w:r w:rsidRPr="00222648">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7880567C"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6E82D3B2"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На информационном стенде Управления размещается следующая информация:</w:t>
      </w:r>
    </w:p>
    <w:p w14:paraId="2C004F39"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место расположения, график работы, номера справочных телефонов Управления, адреса сайта Куйбышевского района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22EC056A"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перечень документов, необходимых для получения муниципальной услуги;</w:t>
      </w:r>
    </w:p>
    <w:p w14:paraId="539886D4"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образцы и формы документов;</w:t>
      </w:r>
    </w:p>
    <w:p w14:paraId="1D794C42" w14:textId="77777777" w:rsidR="00222648" w:rsidRPr="00222648" w:rsidRDefault="00222648" w:rsidP="00222648">
      <w:pPr>
        <w:ind w:firstLine="709"/>
        <w:jc w:val="both"/>
        <w:rPr>
          <w:sz w:val="20"/>
          <w:szCs w:val="20"/>
        </w:rPr>
      </w:pPr>
      <w:r w:rsidRPr="00222648">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516F4044" w14:textId="77777777" w:rsidR="00222648" w:rsidRPr="00222648" w:rsidRDefault="00222648" w:rsidP="00222648">
      <w:pPr>
        <w:ind w:firstLine="709"/>
        <w:jc w:val="both"/>
        <w:rPr>
          <w:sz w:val="20"/>
          <w:szCs w:val="20"/>
        </w:rPr>
      </w:pPr>
      <w:r w:rsidRPr="00222648">
        <w:rPr>
          <w:sz w:val="20"/>
          <w:szCs w:val="20"/>
        </w:rPr>
        <w:t>Рабочее место специалиста оборудовано персональным компьютером с печатающим устройством.</w:t>
      </w:r>
    </w:p>
    <w:p w14:paraId="340144B3" w14:textId="77777777" w:rsidR="00222648" w:rsidRPr="00222648" w:rsidRDefault="00222648" w:rsidP="00222648">
      <w:pPr>
        <w:ind w:firstLine="709"/>
        <w:jc w:val="both"/>
        <w:rPr>
          <w:sz w:val="20"/>
          <w:szCs w:val="20"/>
        </w:rPr>
      </w:pPr>
      <w:r w:rsidRPr="00222648">
        <w:rPr>
          <w:sz w:val="20"/>
          <w:szCs w:val="20"/>
        </w:rPr>
        <w:t>Специалисты обеспечиваются личными и (или) настольными идентификационными карточками.</w:t>
      </w:r>
    </w:p>
    <w:p w14:paraId="2FB55242" w14:textId="77777777" w:rsidR="00222648" w:rsidRPr="00222648" w:rsidRDefault="00222648" w:rsidP="00222648">
      <w:pPr>
        <w:ind w:firstLine="709"/>
        <w:jc w:val="both"/>
        <w:rPr>
          <w:sz w:val="20"/>
          <w:szCs w:val="20"/>
        </w:rPr>
      </w:pPr>
      <w:r w:rsidRPr="00222648">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5A216F8A" w14:textId="77777777" w:rsidR="00222648" w:rsidRPr="00222648" w:rsidRDefault="00222648" w:rsidP="00222648">
      <w:pPr>
        <w:ind w:firstLine="709"/>
        <w:jc w:val="both"/>
        <w:rPr>
          <w:sz w:val="20"/>
          <w:szCs w:val="20"/>
        </w:rPr>
      </w:pPr>
      <w:r w:rsidRPr="00222648">
        <w:rPr>
          <w:sz w:val="20"/>
          <w:szCs w:val="20"/>
        </w:rPr>
        <w:t>2.15.</w:t>
      </w:r>
      <w:r w:rsidRPr="00222648">
        <w:rPr>
          <w:sz w:val="20"/>
          <w:szCs w:val="20"/>
          <w:lang w:val="en-US"/>
        </w:rPr>
        <w:t> </w:t>
      </w:r>
      <w:r w:rsidRPr="00222648">
        <w:rPr>
          <w:sz w:val="20"/>
          <w:szCs w:val="20"/>
        </w:rPr>
        <w:t>Показатели доступности и качества муниципальной услуги.</w:t>
      </w:r>
    </w:p>
    <w:p w14:paraId="4FC0D880" w14:textId="77777777" w:rsidR="00222648" w:rsidRPr="00222648" w:rsidRDefault="00222648" w:rsidP="00222648">
      <w:pPr>
        <w:ind w:firstLine="709"/>
        <w:jc w:val="both"/>
        <w:rPr>
          <w:sz w:val="20"/>
          <w:szCs w:val="20"/>
        </w:rPr>
      </w:pPr>
      <w:r w:rsidRPr="00222648">
        <w:rPr>
          <w:sz w:val="20"/>
          <w:szCs w:val="20"/>
        </w:rPr>
        <w:t>2.15.1.</w:t>
      </w:r>
      <w:r w:rsidRPr="00222648">
        <w:rPr>
          <w:sz w:val="20"/>
          <w:szCs w:val="20"/>
          <w:lang w:val="en-US"/>
        </w:rPr>
        <w:t> </w:t>
      </w:r>
      <w:r w:rsidRPr="00222648">
        <w:rPr>
          <w:sz w:val="20"/>
          <w:szCs w:val="20"/>
        </w:rPr>
        <w:t>Показателями качества муниципальной услуги являются:</w:t>
      </w:r>
    </w:p>
    <w:p w14:paraId="343E7866" w14:textId="77777777" w:rsidR="00222648" w:rsidRPr="00222648" w:rsidRDefault="00222648" w:rsidP="00222648">
      <w:pPr>
        <w:ind w:firstLine="709"/>
        <w:jc w:val="both"/>
        <w:rPr>
          <w:sz w:val="20"/>
          <w:szCs w:val="20"/>
        </w:rPr>
      </w:pPr>
      <w:r w:rsidRPr="00222648">
        <w:rPr>
          <w:sz w:val="20"/>
          <w:szCs w:val="20"/>
        </w:rPr>
        <w:t>-</w:t>
      </w:r>
      <w:r w:rsidRPr="00222648">
        <w:rPr>
          <w:sz w:val="20"/>
          <w:szCs w:val="20"/>
          <w:lang w:val="en-US"/>
        </w:rPr>
        <w:t> </w:t>
      </w:r>
      <w:r w:rsidRPr="00222648">
        <w:rPr>
          <w:sz w:val="20"/>
          <w:szCs w:val="20"/>
        </w:rPr>
        <w:t xml:space="preserve">своевременность и полнота предоставления муниципальной услуги; </w:t>
      </w:r>
    </w:p>
    <w:p w14:paraId="5B9DA8FC" w14:textId="77777777" w:rsidR="00222648" w:rsidRPr="00222648" w:rsidRDefault="00222648" w:rsidP="00222648">
      <w:pPr>
        <w:ind w:firstLine="709"/>
        <w:jc w:val="both"/>
        <w:rPr>
          <w:sz w:val="20"/>
          <w:szCs w:val="20"/>
        </w:rPr>
      </w:pPr>
      <w:r w:rsidRPr="00222648">
        <w:rPr>
          <w:sz w:val="20"/>
          <w:szCs w:val="20"/>
        </w:rPr>
        <w:t>-</w:t>
      </w:r>
      <w:r w:rsidRPr="00222648">
        <w:rPr>
          <w:sz w:val="20"/>
          <w:szCs w:val="20"/>
          <w:lang w:val="en-US"/>
        </w:rPr>
        <w:t> </w:t>
      </w:r>
      <w:r w:rsidRPr="00222648">
        <w:rPr>
          <w:sz w:val="20"/>
          <w:szCs w:val="20"/>
        </w:rPr>
        <w:t>соблюдение порядка выполнения административных процедур;</w:t>
      </w:r>
    </w:p>
    <w:p w14:paraId="4A68B3C6" w14:textId="77777777" w:rsidR="00222648" w:rsidRPr="00222648" w:rsidRDefault="00222648" w:rsidP="00222648">
      <w:pPr>
        <w:ind w:firstLine="709"/>
        <w:jc w:val="both"/>
        <w:rPr>
          <w:sz w:val="20"/>
          <w:szCs w:val="20"/>
        </w:rPr>
      </w:pPr>
      <w:r w:rsidRPr="00222648">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2DC57FCF" w14:textId="77777777" w:rsidR="00222648" w:rsidRPr="00222648" w:rsidRDefault="00222648" w:rsidP="00222648">
      <w:pPr>
        <w:shd w:val="clear" w:color="auto" w:fill="FFFFFF" w:themeFill="background1"/>
        <w:ind w:firstLine="709"/>
        <w:jc w:val="both"/>
        <w:rPr>
          <w:sz w:val="20"/>
          <w:szCs w:val="20"/>
        </w:rPr>
      </w:pPr>
      <w:r w:rsidRPr="00222648">
        <w:rPr>
          <w:sz w:val="20"/>
          <w:szCs w:val="20"/>
        </w:rPr>
        <w:t>2.15.2. Показателями доступности муниципальной услуги являются:</w:t>
      </w:r>
    </w:p>
    <w:p w14:paraId="0CC4E99D" w14:textId="77777777" w:rsidR="00222648" w:rsidRPr="00222648" w:rsidRDefault="00222648" w:rsidP="00222648">
      <w:pPr>
        <w:shd w:val="clear" w:color="auto" w:fill="FFFFFF" w:themeFill="background1"/>
        <w:ind w:firstLine="709"/>
        <w:jc w:val="both"/>
        <w:rPr>
          <w:sz w:val="20"/>
          <w:szCs w:val="20"/>
        </w:rPr>
      </w:pPr>
      <w:r w:rsidRPr="00222648">
        <w:rPr>
          <w:sz w:val="20"/>
          <w:szCs w:val="20"/>
        </w:rPr>
        <w:lastRenderedPageBreak/>
        <w:t>-</w:t>
      </w:r>
      <w:r w:rsidRPr="00222648">
        <w:rPr>
          <w:sz w:val="20"/>
          <w:szCs w:val="20"/>
          <w:lang w:val="en-US"/>
        </w:rPr>
        <w:t> </w:t>
      </w:r>
      <w:r w:rsidRPr="00222648">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7942F576" w14:textId="77777777" w:rsidR="00222648" w:rsidRPr="00222648" w:rsidRDefault="00222648" w:rsidP="00222648">
      <w:pPr>
        <w:ind w:firstLine="709"/>
        <w:jc w:val="both"/>
        <w:rPr>
          <w:sz w:val="20"/>
          <w:szCs w:val="20"/>
        </w:rPr>
      </w:pPr>
      <w:r w:rsidRPr="00222648">
        <w:rPr>
          <w:sz w:val="20"/>
          <w:szCs w:val="20"/>
        </w:rPr>
        <w:t>-</w:t>
      </w:r>
      <w:r w:rsidRPr="00222648">
        <w:rPr>
          <w:sz w:val="20"/>
          <w:szCs w:val="20"/>
          <w:lang w:val="en-US"/>
        </w:rPr>
        <w:t> </w:t>
      </w:r>
      <w:r w:rsidRPr="00222648">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18CFB05F"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222648">
        <w:rPr>
          <w:sz w:val="20"/>
          <w:szCs w:val="20"/>
        </w:rPr>
        <w:t>сурдопереводчиков</w:t>
      </w:r>
      <w:proofErr w:type="spellEnd"/>
      <w:r w:rsidRPr="00222648">
        <w:rPr>
          <w:sz w:val="20"/>
          <w:szCs w:val="20"/>
        </w:rPr>
        <w:t xml:space="preserve"> и </w:t>
      </w:r>
      <w:proofErr w:type="spellStart"/>
      <w:r w:rsidRPr="00222648">
        <w:rPr>
          <w:sz w:val="20"/>
          <w:szCs w:val="20"/>
        </w:rPr>
        <w:t>тифлопереводчиков</w:t>
      </w:r>
      <w:proofErr w:type="spellEnd"/>
      <w:r w:rsidRPr="00222648">
        <w:rPr>
          <w:sz w:val="20"/>
          <w:szCs w:val="20"/>
        </w:rPr>
        <w:t>;</w:t>
      </w:r>
    </w:p>
    <w:p w14:paraId="72ADF3C4" w14:textId="77777777" w:rsidR="00222648" w:rsidRPr="00222648" w:rsidRDefault="00222648" w:rsidP="00222648">
      <w:pPr>
        <w:ind w:firstLine="709"/>
        <w:jc w:val="both"/>
        <w:rPr>
          <w:sz w:val="20"/>
          <w:szCs w:val="20"/>
        </w:rPr>
      </w:pPr>
      <w:r w:rsidRPr="00222648">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166D9C71" w14:textId="77777777" w:rsidR="00222648" w:rsidRPr="00222648" w:rsidRDefault="00222648" w:rsidP="00222648">
      <w:pPr>
        <w:widowControl w:val="0"/>
        <w:autoSpaceDE w:val="0"/>
        <w:autoSpaceDN w:val="0"/>
        <w:adjustRightInd w:val="0"/>
        <w:ind w:right="-1" w:firstLine="709"/>
        <w:jc w:val="both"/>
        <w:rPr>
          <w:sz w:val="20"/>
          <w:szCs w:val="20"/>
        </w:rPr>
      </w:pPr>
      <w:r w:rsidRPr="00222648">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061766CF" w14:textId="77777777" w:rsidR="00222648" w:rsidRPr="00222648" w:rsidRDefault="00222648" w:rsidP="00222648">
      <w:pPr>
        <w:ind w:firstLine="709"/>
        <w:jc w:val="both"/>
        <w:rPr>
          <w:sz w:val="20"/>
          <w:szCs w:val="20"/>
        </w:rPr>
      </w:pPr>
      <w:r w:rsidRPr="00222648">
        <w:rPr>
          <w:sz w:val="20"/>
          <w:szCs w:val="20"/>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14:paraId="4ACFB8D0" w14:textId="77777777" w:rsidR="00222648" w:rsidRPr="00222648" w:rsidRDefault="00222648" w:rsidP="00222648">
      <w:pPr>
        <w:ind w:firstLine="709"/>
        <w:jc w:val="both"/>
        <w:rPr>
          <w:sz w:val="20"/>
          <w:szCs w:val="20"/>
        </w:rPr>
      </w:pPr>
      <w:r w:rsidRPr="00222648">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1DF1E472" w14:textId="77777777" w:rsidR="00222648" w:rsidRPr="00222648" w:rsidRDefault="00222648" w:rsidP="00222648">
      <w:pPr>
        <w:ind w:firstLine="709"/>
        <w:jc w:val="both"/>
        <w:rPr>
          <w:sz w:val="20"/>
          <w:szCs w:val="20"/>
        </w:rPr>
      </w:pPr>
      <w:r w:rsidRPr="00222648">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63D5BDEE" w14:textId="77777777" w:rsidR="00222648" w:rsidRPr="00222648" w:rsidRDefault="00222648" w:rsidP="00222648">
      <w:pPr>
        <w:ind w:firstLine="709"/>
        <w:jc w:val="both"/>
        <w:rPr>
          <w:sz w:val="20"/>
          <w:szCs w:val="20"/>
        </w:rPr>
      </w:pPr>
      <w:r w:rsidRPr="00222648">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19E44F78" w14:textId="77777777" w:rsidR="00222648" w:rsidRPr="00222648" w:rsidRDefault="00222648" w:rsidP="00222648">
      <w:pPr>
        <w:ind w:firstLine="709"/>
        <w:jc w:val="both"/>
        <w:rPr>
          <w:sz w:val="20"/>
          <w:szCs w:val="20"/>
        </w:rPr>
      </w:pPr>
      <w:r w:rsidRPr="00222648">
        <w:rPr>
          <w:sz w:val="20"/>
          <w:szCs w:val="20"/>
        </w:rPr>
        <w:t xml:space="preserve">2.16.1. При предоставлении </w:t>
      </w:r>
      <w:r w:rsidRPr="00222648">
        <w:rPr>
          <w:sz w:val="20"/>
          <w:szCs w:val="20"/>
          <w:shd w:val="clear" w:color="auto" w:fill="FFFFFF" w:themeFill="background1"/>
        </w:rPr>
        <w:t>муниципальной услуги</w:t>
      </w:r>
      <w:r w:rsidRPr="00222648">
        <w:rPr>
          <w:sz w:val="20"/>
          <w:szCs w:val="20"/>
        </w:rPr>
        <w:t xml:space="preserve"> в электронной форме посредством ЕПГУ, сайта Куйбышевского района заявителю обеспечивается:</w:t>
      </w:r>
    </w:p>
    <w:p w14:paraId="66C979AB" w14:textId="77777777" w:rsidR="00222648" w:rsidRPr="00222648" w:rsidRDefault="00222648" w:rsidP="00222648">
      <w:pPr>
        <w:ind w:firstLine="709"/>
        <w:jc w:val="both"/>
        <w:rPr>
          <w:sz w:val="20"/>
          <w:szCs w:val="20"/>
        </w:rPr>
      </w:pPr>
      <w:r w:rsidRPr="00222648">
        <w:rPr>
          <w:sz w:val="20"/>
          <w:szCs w:val="20"/>
        </w:rPr>
        <w:t>1) получение информации о порядке и сроках предоставления муниципальной услуги;</w:t>
      </w:r>
    </w:p>
    <w:p w14:paraId="5A4D9579" w14:textId="77777777" w:rsidR="00222648" w:rsidRPr="00222648" w:rsidRDefault="00222648" w:rsidP="00222648">
      <w:pPr>
        <w:ind w:firstLine="709"/>
        <w:jc w:val="both"/>
        <w:rPr>
          <w:sz w:val="20"/>
          <w:szCs w:val="20"/>
        </w:rPr>
      </w:pPr>
      <w:r w:rsidRPr="00222648">
        <w:rPr>
          <w:sz w:val="20"/>
          <w:szCs w:val="20"/>
        </w:rPr>
        <w:t>2) формирование запроса на предоставление муниципальной услуги в электронной форме (далее - запрос);</w:t>
      </w:r>
    </w:p>
    <w:p w14:paraId="6D6C2290" w14:textId="77777777" w:rsidR="00222648" w:rsidRPr="00222648" w:rsidRDefault="00222648" w:rsidP="00222648">
      <w:pPr>
        <w:ind w:firstLine="709"/>
        <w:jc w:val="both"/>
        <w:rPr>
          <w:sz w:val="20"/>
          <w:szCs w:val="20"/>
        </w:rPr>
      </w:pPr>
      <w:r w:rsidRPr="00222648">
        <w:rPr>
          <w:sz w:val="20"/>
          <w:szCs w:val="20"/>
        </w:rPr>
        <w:t>3) прием и регистрация Администрацией запроса и иных документов, необходимых для предоставления муниципальной услуги;</w:t>
      </w:r>
    </w:p>
    <w:p w14:paraId="6876E5D2" w14:textId="77777777" w:rsidR="00222648" w:rsidRPr="00222648" w:rsidRDefault="00222648" w:rsidP="00222648">
      <w:pPr>
        <w:ind w:firstLine="709"/>
        <w:jc w:val="both"/>
        <w:rPr>
          <w:sz w:val="20"/>
          <w:szCs w:val="20"/>
        </w:rPr>
      </w:pPr>
      <w:r w:rsidRPr="00222648">
        <w:rPr>
          <w:sz w:val="20"/>
          <w:szCs w:val="20"/>
        </w:rPr>
        <w:t>4) получение результата предоставления муниципальной услуги;</w:t>
      </w:r>
    </w:p>
    <w:p w14:paraId="345B9EB4" w14:textId="77777777" w:rsidR="00222648" w:rsidRPr="00222648" w:rsidRDefault="00222648" w:rsidP="00222648">
      <w:pPr>
        <w:ind w:firstLine="709"/>
        <w:jc w:val="both"/>
        <w:rPr>
          <w:sz w:val="20"/>
          <w:szCs w:val="20"/>
        </w:rPr>
      </w:pPr>
      <w:r w:rsidRPr="00222648">
        <w:rPr>
          <w:sz w:val="20"/>
          <w:szCs w:val="20"/>
        </w:rPr>
        <w:t>5) получение сведений о ходе выполнения запроса;</w:t>
      </w:r>
    </w:p>
    <w:p w14:paraId="39E42B12" w14:textId="77777777" w:rsidR="00222648" w:rsidRPr="00222648" w:rsidRDefault="00222648" w:rsidP="00222648">
      <w:pPr>
        <w:ind w:firstLine="709"/>
        <w:jc w:val="both"/>
        <w:rPr>
          <w:sz w:val="20"/>
          <w:szCs w:val="20"/>
        </w:rPr>
      </w:pPr>
      <w:r w:rsidRPr="00222648">
        <w:rPr>
          <w:sz w:val="20"/>
          <w:szCs w:val="20"/>
        </w:rPr>
        <w:t>6) осуществление оценки качества предоставления муниципальной услуги;</w:t>
      </w:r>
    </w:p>
    <w:p w14:paraId="0155168D" w14:textId="77777777" w:rsidR="00222648" w:rsidRPr="00222648" w:rsidRDefault="00222648" w:rsidP="00222648">
      <w:pPr>
        <w:ind w:firstLine="709"/>
        <w:jc w:val="both"/>
        <w:rPr>
          <w:sz w:val="20"/>
          <w:szCs w:val="20"/>
        </w:rPr>
      </w:pPr>
      <w:r w:rsidRPr="00222648">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384EDDDD"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Запись на прием в Администрацию для подачи заявления и пакета документов с использованием ЕПГУ, официального сайта Куйбышевского района не осуществляется.</w:t>
      </w:r>
    </w:p>
    <w:p w14:paraId="44A23B6E" w14:textId="77777777" w:rsidR="00222648" w:rsidRPr="00222648" w:rsidRDefault="00222648" w:rsidP="00222648">
      <w:pPr>
        <w:ind w:firstLine="709"/>
        <w:jc w:val="both"/>
        <w:rPr>
          <w:sz w:val="20"/>
          <w:szCs w:val="20"/>
        </w:rPr>
      </w:pPr>
      <w:r w:rsidRPr="00222648">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1ECECF98" w14:textId="77777777" w:rsidR="00222648" w:rsidRPr="00222648" w:rsidRDefault="00222648" w:rsidP="00222648">
      <w:pPr>
        <w:ind w:firstLine="709"/>
        <w:jc w:val="both"/>
        <w:rPr>
          <w:sz w:val="20"/>
          <w:szCs w:val="20"/>
        </w:rPr>
      </w:pPr>
      <w:r w:rsidRPr="00222648">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7EFEAB85" w14:textId="77777777" w:rsidR="00222648" w:rsidRPr="00222648" w:rsidRDefault="00222648" w:rsidP="00222648">
      <w:pPr>
        <w:ind w:firstLine="709"/>
        <w:jc w:val="both"/>
        <w:rPr>
          <w:sz w:val="20"/>
          <w:szCs w:val="20"/>
        </w:rPr>
      </w:pPr>
      <w:r w:rsidRPr="00222648">
        <w:rPr>
          <w:sz w:val="20"/>
          <w:szCs w:val="20"/>
        </w:rPr>
        <w:t>Для формирования запроса на предоставление муниципальной услуги посредством ЕПГУ заявителю необходимо:</w:t>
      </w:r>
    </w:p>
    <w:p w14:paraId="0B06FB17" w14:textId="77777777" w:rsidR="00222648" w:rsidRPr="00222648" w:rsidRDefault="00222648" w:rsidP="00222648">
      <w:pPr>
        <w:ind w:firstLine="709"/>
        <w:jc w:val="both"/>
        <w:rPr>
          <w:sz w:val="20"/>
          <w:szCs w:val="20"/>
        </w:rPr>
      </w:pPr>
      <w:r w:rsidRPr="00222648">
        <w:rPr>
          <w:sz w:val="20"/>
          <w:szCs w:val="20"/>
        </w:rPr>
        <w:t>1) авторизоваться на ЕПГУ (войти в личный кабинет);</w:t>
      </w:r>
    </w:p>
    <w:p w14:paraId="25DB58E1" w14:textId="77777777" w:rsidR="00222648" w:rsidRPr="00222648" w:rsidRDefault="00222648" w:rsidP="00222648">
      <w:pPr>
        <w:ind w:firstLine="709"/>
        <w:jc w:val="both"/>
        <w:rPr>
          <w:sz w:val="20"/>
          <w:szCs w:val="20"/>
        </w:rPr>
      </w:pPr>
      <w:r w:rsidRPr="00222648">
        <w:rPr>
          <w:sz w:val="20"/>
          <w:szCs w:val="20"/>
        </w:rPr>
        <w:t>2) из списка муниципальных услуг выбрать соответствующую муниципальную услугу;</w:t>
      </w:r>
    </w:p>
    <w:p w14:paraId="6AED7A11" w14:textId="77777777" w:rsidR="00222648" w:rsidRPr="00222648" w:rsidRDefault="00222648" w:rsidP="00222648">
      <w:pPr>
        <w:ind w:firstLine="709"/>
        <w:jc w:val="both"/>
        <w:rPr>
          <w:sz w:val="20"/>
          <w:szCs w:val="20"/>
        </w:rPr>
      </w:pPr>
      <w:r w:rsidRPr="00222648">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3370BF36" w14:textId="77777777" w:rsidR="00222648" w:rsidRPr="00222648" w:rsidRDefault="00222648" w:rsidP="00222648">
      <w:pPr>
        <w:ind w:firstLine="709"/>
        <w:jc w:val="both"/>
        <w:rPr>
          <w:sz w:val="20"/>
          <w:szCs w:val="20"/>
        </w:rPr>
      </w:pPr>
      <w:r w:rsidRPr="00222648">
        <w:rPr>
          <w:sz w:val="20"/>
          <w:szCs w:val="20"/>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076436CA" w14:textId="77777777" w:rsidR="00222648" w:rsidRPr="00222648" w:rsidRDefault="00222648" w:rsidP="00222648">
      <w:pPr>
        <w:ind w:firstLine="709"/>
        <w:jc w:val="both"/>
        <w:rPr>
          <w:sz w:val="20"/>
          <w:szCs w:val="20"/>
        </w:rPr>
      </w:pPr>
      <w:r w:rsidRPr="00222648">
        <w:rPr>
          <w:sz w:val="20"/>
          <w:szCs w:val="20"/>
        </w:rPr>
        <w:t>5) отправить запрос и необходимый пакет документов в Администрацию.</w:t>
      </w:r>
    </w:p>
    <w:p w14:paraId="2A969164"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6D547108"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На ЕПГУ размещаются образцы заполнения электронной формы запроса.</w:t>
      </w:r>
    </w:p>
    <w:p w14:paraId="5B813997"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078B2F19"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При формировании запроса заявителю обеспечивается:</w:t>
      </w:r>
    </w:p>
    <w:p w14:paraId="019A9260"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14:paraId="21EE1A82"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467BB875"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в) возможность печати на бумажном носителе копии электронной формы запроса;</w:t>
      </w:r>
    </w:p>
    <w:p w14:paraId="13602D92"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6BC0F9BA"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lastRenderedPageBreak/>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65393D8B"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14:paraId="5FFAE9C4" w14:textId="77777777" w:rsidR="00222648" w:rsidRPr="00222648" w:rsidRDefault="00222648" w:rsidP="00222648">
      <w:pPr>
        <w:widowControl w:val="0"/>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14:paraId="37E6F01A" w14:textId="77777777" w:rsidR="00222648" w:rsidRPr="00222648" w:rsidRDefault="00222648" w:rsidP="00222648">
      <w:pPr>
        <w:tabs>
          <w:tab w:val="left" w:pos="1267"/>
        </w:tabs>
        <w:autoSpaceDE w:val="0"/>
        <w:autoSpaceDN w:val="0"/>
        <w:adjustRightInd w:val="0"/>
        <w:ind w:firstLine="709"/>
        <w:jc w:val="both"/>
        <w:rPr>
          <w:rFonts w:eastAsiaTheme="minorEastAsia"/>
          <w:sz w:val="20"/>
          <w:szCs w:val="20"/>
        </w:rPr>
      </w:pPr>
      <w:r w:rsidRPr="00222648">
        <w:rPr>
          <w:rFonts w:eastAsiaTheme="minorEastAsia"/>
          <w:sz w:val="20"/>
          <w:szCs w:val="20"/>
        </w:rPr>
        <w:t xml:space="preserve">Сформированный и </w:t>
      </w:r>
      <w:proofErr w:type="gramStart"/>
      <w:r w:rsidRPr="00222648">
        <w:rPr>
          <w:rFonts w:eastAsiaTheme="minorEastAsia"/>
          <w:sz w:val="20"/>
          <w:szCs w:val="20"/>
        </w:rPr>
        <w:t>подписанный запрос</w:t>
      </w:r>
      <w:proofErr w:type="gramEnd"/>
      <w:r w:rsidRPr="00222648">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14:paraId="3195DE80" w14:textId="77777777" w:rsidR="00222648" w:rsidRPr="00222648" w:rsidRDefault="00222648" w:rsidP="00222648">
      <w:pPr>
        <w:ind w:firstLine="709"/>
        <w:jc w:val="both"/>
        <w:rPr>
          <w:sz w:val="20"/>
          <w:szCs w:val="20"/>
        </w:rPr>
      </w:pPr>
      <w:r w:rsidRPr="00222648">
        <w:rPr>
          <w:sz w:val="20"/>
          <w:szCs w:val="20"/>
        </w:rPr>
        <w:t>Заявление на предоставление муниципальной услуги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5D85B229" w14:textId="77777777" w:rsidR="00222648" w:rsidRPr="00222648" w:rsidRDefault="00222648" w:rsidP="00222648">
      <w:pPr>
        <w:ind w:firstLine="709"/>
        <w:jc w:val="both"/>
        <w:rPr>
          <w:sz w:val="20"/>
          <w:szCs w:val="20"/>
        </w:rPr>
      </w:pPr>
      <w:r w:rsidRPr="00222648">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6D10AAAE" w14:textId="77777777" w:rsidR="00222648" w:rsidRPr="00222648" w:rsidRDefault="00222648" w:rsidP="00222648">
      <w:pPr>
        <w:ind w:firstLine="709"/>
        <w:jc w:val="both"/>
        <w:rPr>
          <w:sz w:val="20"/>
          <w:szCs w:val="20"/>
        </w:rPr>
      </w:pPr>
      <w:r w:rsidRPr="00222648">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bookmarkEnd w:id="28"/>
    <w:p w14:paraId="3370C29B" w14:textId="77777777" w:rsidR="00222648" w:rsidRPr="00222648" w:rsidRDefault="00222648" w:rsidP="00222648">
      <w:pPr>
        <w:ind w:firstLine="709"/>
        <w:jc w:val="center"/>
        <w:rPr>
          <w:sz w:val="20"/>
          <w:szCs w:val="20"/>
        </w:rPr>
      </w:pPr>
    </w:p>
    <w:p w14:paraId="07E695A5" w14:textId="77777777" w:rsidR="00222648" w:rsidRPr="00222648" w:rsidRDefault="00222648" w:rsidP="00222648">
      <w:pPr>
        <w:ind w:firstLine="709"/>
        <w:jc w:val="center"/>
        <w:rPr>
          <w:sz w:val="20"/>
          <w:szCs w:val="20"/>
        </w:rPr>
      </w:pPr>
      <w:r w:rsidRPr="00222648">
        <w:rPr>
          <w:sz w:val="20"/>
          <w:szCs w:val="20"/>
          <w:lang w:val="en-US"/>
        </w:rPr>
        <w:t>III</w:t>
      </w:r>
      <w:r w:rsidRPr="00222648">
        <w:rPr>
          <w:sz w:val="20"/>
          <w:szCs w:val="20"/>
        </w:rPr>
        <w:t>.</w:t>
      </w:r>
      <w:r w:rsidRPr="00222648">
        <w:rPr>
          <w:sz w:val="20"/>
          <w:szCs w:val="20"/>
          <w:lang w:val="en-US"/>
        </w:rPr>
        <w:t> </w:t>
      </w:r>
      <w:r w:rsidRPr="00222648">
        <w:rPr>
          <w:sz w:val="20"/>
          <w:szCs w:val="20"/>
        </w:rPr>
        <w:t xml:space="preserve">Состав, последовательность и сроки выполнения административных процедур </w:t>
      </w:r>
      <w:r w:rsidRPr="00222648">
        <w:rPr>
          <w:rFonts w:eastAsiaTheme="minorHAnsi"/>
          <w:sz w:val="20"/>
          <w:szCs w:val="20"/>
          <w:lang w:eastAsia="en-US"/>
        </w:rPr>
        <w:t>(действий)</w:t>
      </w:r>
      <w:r w:rsidRPr="00222648">
        <w:rPr>
          <w:sz w:val="20"/>
          <w:szCs w:val="20"/>
        </w:rPr>
        <w:t>, требования к порядку их выполнения</w:t>
      </w:r>
      <w:r w:rsidRPr="00222648">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34078C8C" w14:textId="77777777" w:rsidR="00222648" w:rsidRPr="00222648" w:rsidRDefault="00222648" w:rsidP="00222648">
      <w:pPr>
        <w:ind w:firstLine="709"/>
        <w:jc w:val="center"/>
        <w:rPr>
          <w:sz w:val="20"/>
          <w:szCs w:val="20"/>
        </w:rPr>
      </w:pPr>
    </w:p>
    <w:p w14:paraId="20A793C7" w14:textId="77777777" w:rsidR="00222648" w:rsidRPr="00222648" w:rsidRDefault="00222648" w:rsidP="00222648">
      <w:pPr>
        <w:ind w:firstLine="709"/>
        <w:jc w:val="both"/>
        <w:rPr>
          <w:sz w:val="20"/>
          <w:szCs w:val="20"/>
        </w:rPr>
      </w:pPr>
      <w:r w:rsidRPr="00222648">
        <w:rPr>
          <w:sz w:val="20"/>
          <w:szCs w:val="20"/>
        </w:rPr>
        <w:t>3.1.</w:t>
      </w:r>
      <w:r w:rsidRPr="00222648">
        <w:rPr>
          <w:sz w:val="20"/>
          <w:szCs w:val="20"/>
          <w:lang w:val="en-US"/>
        </w:rPr>
        <w:t> </w:t>
      </w:r>
      <w:r w:rsidRPr="00222648">
        <w:rPr>
          <w:sz w:val="20"/>
          <w:szCs w:val="20"/>
        </w:rPr>
        <w:t>Предоставление муниципальной услуги включает в себя следующие административные процедуры:</w:t>
      </w:r>
    </w:p>
    <w:p w14:paraId="57DD069E" w14:textId="77777777" w:rsidR="00222648" w:rsidRPr="00222648" w:rsidRDefault="00222648" w:rsidP="00222648">
      <w:pPr>
        <w:ind w:firstLine="709"/>
        <w:jc w:val="both"/>
        <w:rPr>
          <w:sz w:val="20"/>
          <w:szCs w:val="20"/>
        </w:rPr>
      </w:pPr>
      <w:r w:rsidRPr="00222648">
        <w:rPr>
          <w:sz w:val="20"/>
          <w:szCs w:val="20"/>
        </w:rPr>
        <w:t>3.1.1.</w:t>
      </w:r>
      <w:r w:rsidRPr="00222648">
        <w:rPr>
          <w:sz w:val="20"/>
          <w:szCs w:val="20"/>
          <w:lang w:val="en-US"/>
        </w:rPr>
        <w:t> </w:t>
      </w:r>
      <w:r w:rsidRPr="00222648">
        <w:rPr>
          <w:sz w:val="20"/>
          <w:szCs w:val="20"/>
        </w:rPr>
        <w:t xml:space="preserve">Прием </w:t>
      </w:r>
      <w:bookmarkStart w:id="29" w:name="_Hlk47966268"/>
      <w:r w:rsidRPr="00222648">
        <w:rPr>
          <w:sz w:val="20"/>
          <w:szCs w:val="20"/>
        </w:rPr>
        <w:t xml:space="preserve">заявления </w:t>
      </w:r>
      <w:bookmarkEnd w:id="29"/>
      <w:r w:rsidRPr="00222648">
        <w:rPr>
          <w:sz w:val="20"/>
          <w:szCs w:val="20"/>
        </w:rPr>
        <w:t>и пакета документов и регистрация заявления.</w:t>
      </w:r>
    </w:p>
    <w:p w14:paraId="5553C69F" w14:textId="77777777" w:rsidR="00222648" w:rsidRPr="00222648" w:rsidRDefault="00222648" w:rsidP="00222648">
      <w:pPr>
        <w:ind w:firstLine="709"/>
        <w:jc w:val="both"/>
        <w:rPr>
          <w:sz w:val="20"/>
          <w:szCs w:val="20"/>
        </w:rPr>
      </w:pPr>
      <w:r w:rsidRPr="00222648">
        <w:rPr>
          <w:sz w:val="20"/>
          <w:szCs w:val="20"/>
        </w:rPr>
        <w:t>3.1.2.</w:t>
      </w:r>
      <w:r w:rsidRPr="00222648">
        <w:rPr>
          <w:sz w:val="20"/>
          <w:szCs w:val="20"/>
          <w:lang w:val="en-US"/>
        </w:rPr>
        <w:t> </w:t>
      </w:r>
      <w:r w:rsidRPr="00222648">
        <w:rPr>
          <w:sz w:val="20"/>
          <w:szCs w:val="20"/>
        </w:rPr>
        <w:t xml:space="preserve">Истребование документов (сведений) в рамках межведомственного взаимодействия.  </w:t>
      </w:r>
    </w:p>
    <w:p w14:paraId="09F798D5" w14:textId="77777777" w:rsidR="00222648" w:rsidRPr="00222648" w:rsidRDefault="00222648" w:rsidP="00222648">
      <w:pPr>
        <w:ind w:firstLine="709"/>
        <w:jc w:val="both"/>
        <w:rPr>
          <w:sz w:val="20"/>
          <w:szCs w:val="20"/>
        </w:rPr>
      </w:pPr>
      <w:r w:rsidRPr="00222648">
        <w:rPr>
          <w:sz w:val="20"/>
          <w:szCs w:val="20"/>
        </w:rPr>
        <w:t>3.1.3.</w:t>
      </w:r>
      <w:r w:rsidRPr="00222648">
        <w:rPr>
          <w:sz w:val="20"/>
          <w:szCs w:val="20"/>
          <w:lang w:val="en-US"/>
        </w:rPr>
        <w:t> </w:t>
      </w:r>
      <w:r w:rsidRPr="00222648">
        <w:rPr>
          <w:sz w:val="20"/>
          <w:szCs w:val="20"/>
        </w:rPr>
        <w:t xml:space="preserve">Рассмотрение заявления, представленного пакета документов и документов (сведений), полученных в рамках межведомственного взаимодействия. </w:t>
      </w:r>
    </w:p>
    <w:p w14:paraId="7AAED966" w14:textId="77777777" w:rsidR="00222648" w:rsidRPr="00222648" w:rsidRDefault="00222648" w:rsidP="00222648">
      <w:pPr>
        <w:ind w:firstLine="709"/>
        <w:jc w:val="both"/>
        <w:rPr>
          <w:sz w:val="20"/>
          <w:szCs w:val="20"/>
        </w:rPr>
      </w:pPr>
      <w:r w:rsidRPr="00222648">
        <w:rPr>
          <w:sz w:val="20"/>
          <w:szCs w:val="20"/>
        </w:rPr>
        <w:t>3.1.4.</w:t>
      </w:r>
      <w:r w:rsidRPr="00222648">
        <w:rPr>
          <w:sz w:val="20"/>
          <w:szCs w:val="20"/>
          <w:lang w:val="en-US"/>
        </w:rPr>
        <w:t> </w:t>
      </w:r>
      <w:r w:rsidRPr="00222648">
        <w:rPr>
          <w:sz w:val="20"/>
          <w:szCs w:val="20"/>
        </w:rPr>
        <w:t>Выдача результата предоставления муниципальной услуги.</w:t>
      </w:r>
    </w:p>
    <w:p w14:paraId="20D71CD6" w14:textId="77777777" w:rsidR="00222648" w:rsidRPr="00222648" w:rsidRDefault="00222648" w:rsidP="00222648">
      <w:pPr>
        <w:ind w:firstLine="709"/>
        <w:jc w:val="both"/>
        <w:rPr>
          <w:sz w:val="20"/>
          <w:szCs w:val="20"/>
        </w:rPr>
      </w:pPr>
      <w:r w:rsidRPr="00222648">
        <w:rPr>
          <w:sz w:val="20"/>
          <w:szCs w:val="20"/>
        </w:rPr>
        <w:t>3.2.</w:t>
      </w:r>
      <w:r w:rsidRPr="00222648">
        <w:rPr>
          <w:sz w:val="20"/>
          <w:szCs w:val="20"/>
          <w:lang w:val="en-US"/>
        </w:rPr>
        <w:t> </w:t>
      </w:r>
      <w:r w:rsidRPr="00222648">
        <w:rPr>
          <w:sz w:val="20"/>
          <w:szCs w:val="20"/>
        </w:rPr>
        <w:t>Основанием для начала административной процедуры приема заявления и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7779FE1A" w14:textId="77777777" w:rsidR="00222648" w:rsidRPr="00222648" w:rsidRDefault="00222648" w:rsidP="00222648">
      <w:pPr>
        <w:ind w:firstLine="709"/>
        <w:jc w:val="both"/>
        <w:rPr>
          <w:sz w:val="20"/>
          <w:szCs w:val="20"/>
        </w:rPr>
      </w:pPr>
      <w:r w:rsidRPr="00222648">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1E162CC6" w14:textId="77777777" w:rsidR="00222648" w:rsidRPr="00222648" w:rsidRDefault="00222648" w:rsidP="00222648">
      <w:pPr>
        <w:ind w:firstLine="709"/>
        <w:jc w:val="both"/>
        <w:rPr>
          <w:sz w:val="20"/>
          <w:szCs w:val="20"/>
        </w:rPr>
      </w:pPr>
      <w:r w:rsidRPr="00222648">
        <w:rPr>
          <w:sz w:val="20"/>
          <w:szCs w:val="20"/>
        </w:rPr>
        <w:t>3.2.2. Специалист Управления, оператор МФЦ, осуществляющий прием документов, в ходе приема документов:</w:t>
      </w:r>
    </w:p>
    <w:p w14:paraId="53C06F30" w14:textId="77777777" w:rsidR="00222648" w:rsidRPr="00222648" w:rsidRDefault="00222648" w:rsidP="00222648">
      <w:pPr>
        <w:ind w:firstLine="709"/>
        <w:jc w:val="both"/>
        <w:rPr>
          <w:sz w:val="20"/>
          <w:szCs w:val="20"/>
        </w:rPr>
      </w:pPr>
      <w:r w:rsidRPr="00222648">
        <w:rPr>
          <w:sz w:val="20"/>
          <w:szCs w:val="20"/>
        </w:rPr>
        <w:t>- устанавливает предмет обращения;</w:t>
      </w:r>
    </w:p>
    <w:p w14:paraId="18765450" w14:textId="77777777" w:rsidR="00222648" w:rsidRPr="00222648" w:rsidRDefault="00222648" w:rsidP="00222648">
      <w:pPr>
        <w:ind w:firstLine="709"/>
        <w:jc w:val="both"/>
        <w:rPr>
          <w:sz w:val="20"/>
          <w:szCs w:val="20"/>
        </w:rPr>
      </w:pPr>
      <w:r w:rsidRPr="00222648">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0E8D4CAB" w14:textId="77777777" w:rsidR="00222648" w:rsidRPr="00222648" w:rsidRDefault="00222648" w:rsidP="00222648">
      <w:pPr>
        <w:ind w:firstLine="709"/>
        <w:jc w:val="both"/>
        <w:rPr>
          <w:sz w:val="20"/>
          <w:szCs w:val="20"/>
        </w:rPr>
      </w:pPr>
      <w:r w:rsidRPr="00222648">
        <w:rPr>
          <w:sz w:val="20"/>
          <w:szCs w:val="20"/>
        </w:rPr>
        <w:t>- проверяет правильность оформления заявления и комплектность прилагаемых к нему документов, указанных в заявлении;</w:t>
      </w:r>
    </w:p>
    <w:p w14:paraId="5DC2FA29" w14:textId="77777777" w:rsidR="00222648" w:rsidRPr="00222648" w:rsidRDefault="00222648" w:rsidP="00222648">
      <w:pPr>
        <w:ind w:firstLine="709"/>
        <w:jc w:val="both"/>
        <w:rPr>
          <w:sz w:val="20"/>
          <w:szCs w:val="20"/>
        </w:rPr>
      </w:pPr>
      <w:r w:rsidRPr="00222648">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1C03E005" w14:textId="77777777" w:rsidR="00222648" w:rsidRPr="00222648" w:rsidRDefault="00222648" w:rsidP="00222648">
      <w:pPr>
        <w:ind w:firstLine="709"/>
        <w:jc w:val="both"/>
        <w:rPr>
          <w:sz w:val="20"/>
          <w:szCs w:val="20"/>
        </w:rPr>
      </w:pPr>
      <w:r w:rsidRPr="00222648">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5BB5F396" w14:textId="77777777" w:rsidR="00222648" w:rsidRPr="00222648" w:rsidRDefault="00222648" w:rsidP="00222648">
      <w:pPr>
        <w:ind w:firstLine="709"/>
        <w:jc w:val="both"/>
        <w:rPr>
          <w:sz w:val="20"/>
          <w:szCs w:val="20"/>
        </w:rPr>
      </w:pPr>
      <w:bookmarkStart w:id="30" w:name="_Hlk47966375"/>
      <w:r w:rsidRPr="00222648">
        <w:rPr>
          <w:sz w:val="20"/>
          <w:szCs w:val="20"/>
        </w:rPr>
        <w:t xml:space="preserve">-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соответствует требованиям подпункта 1 пункта 2.6.2, подано в иной уполномоченный орган или к заявлению не приложены документы, предусмотренные подпунктами 3-4 пункта 2.6.2, а также абзацем третьим пункта 2.6.2.1 Административного </w:t>
      </w:r>
      <w:r w:rsidRPr="00222648">
        <w:rPr>
          <w:sz w:val="20"/>
          <w:szCs w:val="20"/>
        </w:rPr>
        <w:lastRenderedPageBreak/>
        <w:t>регламента» (если заявитель изъявляет желание устранить обнаруженные несоответствия, процедура приема документов прерывается);</w:t>
      </w:r>
    </w:p>
    <w:bookmarkEnd w:id="30"/>
    <w:p w14:paraId="6E4E9E2D" w14:textId="77777777" w:rsidR="00222648" w:rsidRPr="00222648" w:rsidRDefault="00222648" w:rsidP="00222648">
      <w:pPr>
        <w:ind w:firstLine="709"/>
        <w:jc w:val="both"/>
        <w:rPr>
          <w:sz w:val="20"/>
          <w:szCs w:val="20"/>
        </w:rPr>
      </w:pPr>
      <w:r w:rsidRPr="00222648">
        <w:rPr>
          <w:sz w:val="20"/>
          <w:szCs w:val="20"/>
        </w:rPr>
        <w:t>- принимает документы заявителя и выдает ему расписку о приеме документов (Приложение № 3).</w:t>
      </w:r>
    </w:p>
    <w:p w14:paraId="591718A3" w14:textId="77777777" w:rsidR="00222648" w:rsidRPr="00222648" w:rsidRDefault="00222648" w:rsidP="00222648">
      <w:pPr>
        <w:ind w:firstLine="709"/>
        <w:jc w:val="both"/>
        <w:rPr>
          <w:sz w:val="20"/>
          <w:szCs w:val="20"/>
        </w:rPr>
      </w:pPr>
      <w:r w:rsidRPr="00222648">
        <w:rPr>
          <w:sz w:val="20"/>
          <w:szCs w:val="20"/>
        </w:rPr>
        <w:t>3.2.3.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6618FB75"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677393F7"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 xml:space="preserve">Администрация обеспечивает прием документов, необходимых для предоставления </w:t>
      </w:r>
      <w:r w:rsidRPr="00222648">
        <w:rPr>
          <w:sz w:val="20"/>
          <w:szCs w:val="20"/>
        </w:rPr>
        <w:t xml:space="preserve">муниципальной </w:t>
      </w:r>
      <w:r w:rsidRPr="00222648">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58004A1D" w14:textId="77777777" w:rsidR="00222648" w:rsidRPr="00222648" w:rsidRDefault="00222648" w:rsidP="00222648">
      <w:pPr>
        <w:autoSpaceDE w:val="0"/>
        <w:autoSpaceDN w:val="0"/>
        <w:adjustRightInd w:val="0"/>
        <w:ind w:firstLine="709"/>
        <w:jc w:val="both"/>
        <w:rPr>
          <w:rFonts w:eastAsiaTheme="minorEastAsia"/>
          <w:sz w:val="20"/>
          <w:szCs w:val="20"/>
        </w:rPr>
      </w:pPr>
      <w:r w:rsidRPr="00222648">
        <w:rPr>
          <w:rFonts w:eastAsiaTheme="minorEastAsia"/>
          <w:sz w:val="20"/>
          <w:szCs w:val="20"/>
        </w:rPr>
        <w:t>После принятия запроса заявителя статус запроса в личном кабинете ЕПГУ обновляется до статуса «принято».</w:t>
      </w:r>
    </w:p>
    <w:p w14:paraId="1E281D25" w14:textId="77777777" w:rsidR="00222648" w:rsidRPr="00222648" w:rsidRDefault="00222648" w:rsidP="00222648">
      <w:pPr>
        <w:ind w:firstLine="709"/>
        <w:jc w:val="both"/>
        <w:rPr>
          <w:sz w:val="20"/>
          <w:szCs w:val="20"/>
        </w:rPr>
      </w:pPr>
      <w:r w:rsidRPr="00222648">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03F2C96B" w14:textId="77777777" w:rsidR="00222648" w:rsidRPr="00222648" w:rsidRDefault="00222648" w:rsidP="00222648">
      <w:pPr>
        <w:ind w:firstLine="709"/>
        <w:jc w:val="both"/>
        <w:rPr>
          <w:sz w:val="20"/>
          <w:szCs w:val="20"/>
        </w:rPr>
      </w:pPr>
      <w:r w:rsidRPr="00222648">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1425D176" w14:textId="77777777" w:rsidR="00222648" w:rsidRPr="00222648" w:rsidRDefault="00222648" w:rsidP="00222648">
      <w:pPr>
        <w:ind w:firstLine="709"/>
        <w:jc w:val="both"/>
        <w:rPr>
          <w:sz w:val="20"/>
          <w:szCs w:val="20"/>
        </w:rPr>
      </w:pPr>
      <w:r w:rsidRPr="00222648">
        <w:rPr>
          <w:sz w:val="20"/>
          <w:szCs w:val="20"/>
        </w:rPr>
        <w:t>3.2.7. Заявление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14:paraId="09E14934" w14:textId="77777777" w:rsidR="00222648" w:rsidRPr="00222648" w:rsidRDefault="00222648" w:rsidP="00222648">
      <w:pPr>
        <w:ind w:firstLine="709"/>
        <w:jc w:val="both"/>
        <w:rPr>
          <w:sz w:val="20"/>
          <w:szCs w:val="20"/>
        </w:rPr>
      </w:pPr>
      <w:r w:rsidRPr="00222648">
        <w:rPr>
          <w:sz w:val="20"/>
          <w:szCs w:val="20"/>
        </w:rPr>
        <w:t>3.2.8.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22C1FF3F" w14:textId="77777777" w:rsidR="00222648" w:rsidRPr="00222648" w:rsidRDefault="00222648" w:rsidP="00222648">
      <w:pPr>
        <w:ind w:firstLine="709"/>
        <w:jc w:val="both"/>
        <w:rPr>
          <w:sz w:val="20"/>
          <w:szCs w:val="20"/>
        </w:rPr>
      </w:pPr>
      <w:r w:rsidRPr="00222648">
        <w:rPr>
          <w:sz w:val="20"/>
          <w:szCs w:val="20"/>
        </w:rPr>
        <w:t>3.2.9. Максимальный срок исполнения административной процедуры составляет 1 (один) рабочий день.</w:t>
      </w:r>
    </w:p>
    <w:p w14:paraId="0769E5F0" w14:textId="77777777" w:rsidR="00222648" w:rsidRPr="00222648" w:rsidRDefault="00222648" w:rsidP="00222648">
      <w:pPr>
        <w:ind w:firstLine="709"/>
        <w:jc w:val="both"/>
        <w:rPr>
          <w:sz w:val="20"/>
          <w:szCs w:val="20"/>
        </w:rPr>
      </w:pPr>
      <w:r w:rsidRPr="00222648">
        <w:rPr>
          <w:sz w:val="20"/>
          <w:szCs w:val="20"/>
        </w:rPr>
        <w:t>3.2.</w:t>
      </w:r>
      <w:r w:rsidRPr="00222648">
        <w:rPr>
          <w:sz w:val="20"/>
          <w:szCs w:val="20"/>
          <w:lang w:val="en-US"/>
        </w:rPr>
        <w:t> </w:t>
      </w:r>
      <w:r w:rsidRPr="00222648">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заявления и пакета документов.</w:t>
      </w:r>
    </w:p>
    <w:p w14:paraId="04A6D7B2" w14:textId="77777777" w:rsidR="00222648" w:rsidRPr="00222648" w:rsidRDefault="00222648" w:rsidP="00222648">
      <w:pPr>
        <w:ind w:firstLine="709"/>
        <w:jc w:val="both"/>
        <w:rPr>
          <w:sz w:val="20"/>
          <w:szCs w:val="20"/>
        </w:rPr>
      </w:pPr>
      <w:r w:rsidRPr="00222648">
        <w:rPr>
          <w:sz w:val="20"/>
          <w:szCs w:val="20"/>
        </w:rPr>
        <w:t>3.3.1.</w:t>
      </w:r>
      <w:r w:rsidRPr="00222648">
        <w:rPr>
          <w:sz w:val="20"/>
          <w:szCs w:val="20"/>
          <w:lang w:val="en-US"/>
        </w:rPr>
        <w:t> </w:t>
      </w:r>
      <w:r w:rsidRPr="00222648">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0FAD814A" w14:textId="77777777" w:rsidR="00222648" w:rsidRPr="00222648" w:rsidRDefault="00222648" w:rsidP="00222648">
      <w:pPr>
        <w:ind w:firstLine="709"/>
        <w:jc w:val="both"/>
        <w:rPr>
          <w:sz w:val="20"/>
          <w:szCs w:val="20"/>
        </w:rPr>
      </w:pPr>
      <w:r w:rsidRPr="00222648">
        <w:rPr>
          <w:sz w:val="20"/>
          <w:szCs w:val="20"/>
        </w:rPr>
        <w:t>3.3.2.</w:t>
      </w:r>
      <w:r w:rsidRPr="00222648">
        <w:rPr>
          <w:sz w:val="20"/>
          <w:szCs w:val="20"/>
          <w:lang w:val="en-US"/>
        </w:rPr>
        <w:t> </w:t>
      </w:r>
      <w:r w:rsidRPr="00222648">
        <w:rPr>
          <w:sz w:val="20"/>
          <w:szCs w:val="20"/>
        </w:rPr>
        <w:t>Исполнитель в течение 1 (одного) рабочего дня осуществляет следующие действия:</w:t>
      </w:r>
    </w:p>
    <w:p w14:paraId="0E459B26" w14:textId="77777777" w:rsidR="00222648" w:rsidRPr="00222648" w:rsidRDefault="00222648" w:rsidP="00222648">
      <w:pPr>
        <w:ind w:firstLine="709"/>
        <w:jc w:val="both"/>
        <w:rPr>
          <w:sz w:val="20"/>
          <w:szCs w:val="20"/>
        </w:rPr>
      </w:pPr>
      <w:r w:rsidRPr="00222648">
        <w:rPr>
          <w:sz w:val="20"/>
          <w:szCs w:val="20"/>
        </w:rPr>
        <w:t>- находит в МАИС соответствующее заявление;</w:t>
      </w:r>
    </w:p>
    <w:p w14:paraId="1F5DBB2D" w14:textId="77777777" w:rsidR="00222648" w:rsidRPr="00222648" w:rsidRDefault="00222648" w:rsidP="00222648">
      <w:pPr>
        <w:ind w:firstLine="709"/>
        <w:jc w:val="both"/>
        <w:rPr>
          <w:sz w:val="20"/>
          <w:szCs w:val="20"/>
        </w:rPr>
      </w:pPr>
      <w:r w:rsidRPr="00222648">
        <w:rPr>
          <w:sz w:val="20"/>
          <w:szCs w:val="20"/>
        </w:rPr>
        <w:t>- осуществляет действия, установленные пунктом 3.3.2 Административного регламента, с учетом требований приказа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w:t>
      </w:r>
    </w:p>
    <w:p w14:paraId="69E273EE" w14:textId="77777777" w:rsidR="00222648" w:rsidRPr="00222648" w:rsidRDefault="00222648" w:rsidP="00222648">
      <w:pPr>
        <w:ind w:firstLine="709"/>
        <w:jc w:val="both"/>
        <w:rPr>
          <w:sz w:val="20"/>
          <w:szCs w:val="20"/>
        </w:rPr>
      </w:pPr>
      <w:r w:rsidRPr="00222648">
        <w:rPr>
          <w:sz w:val="20"/>
          <w:szCs w:val="20"/>
        </w:rPr>
        <w:t xml:space="preserve">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w:t>
      </w:r>
      <w:r w:rsidRPr="00222648">
        <w:rPr>
          <w:sz w:val="20"/>
          <w:szCs w:val="20"/>
        </w:rPr>
        <w:lastRenderedPageBreak/>
        <w:t>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2F864F59" w14:textId="77777777" w:rsidR="00222648" w:rsidRPr="00222648" w:rsidRDefault="00222648" w:rsidP="00222648">
      <w:pPr>
        <w:ind w:firstLine="709"/>
        <w:jc w:val="both"/>
        <w:rPr>
          <w:sz w:val="20"/>
          <w:szCs w:val="20"/>
        </w:rPr>
      </w:pPr>
      <w:r w:rsidRPr="00222648">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3-4 пункта 2.6.2 и абзацем 3 пункта 2.6.2.1 Административного регламента. При этом Администрацией должны быть указаны причины возврата заявления.</w:t>
      </w:r>
    </w:p>
    <w:p w14:paraId="4E9ED3A9" w14:textId="77777777" w:rsidR="00222648" w:rsidRPr="00222648" w:rsidRDefault="00222648" w:rsidP="00222648">
      <w:pPr>
        <w:ind w:firstLine="709"/>
        <w:jc w:val="both"/>
        <w:rPr>
          <w:sz w:val="20"/>
          <w:szCs w:val="20"/>
        </w:rPr>
      </w:pPr>
      <w:r w:rsidRPr="00222648">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3E2ADB6D" w14:textId="77777777" w:rsidR="00222648" w:rsidRPr="00222648" w:rsidRDefault="00222648" w:rsidP="00222648">
      <w:pPr>
        <w:ind w:firstLine="709"/>
        <w:jc w:val="both"/>
        <w:rPr>
          <w:sz w:val="20"/>
          <w:szCs w:val="20"/>
        </w:rPr>
      </w:pPr>
      <w:r w:rsidRPr="00222648">
        <w:rPr>
          <w:sz w:val="20"/>
          <w:szCs w:val="20"/>
        </w:rPr>
        <w:t>В случае направления письменного запроса, его подписывает Глава. В запросе указывается:</w:t>
      </w:r>
    </w:p>
    <w:p w14:paraId="0D30C70F" w14:textId="77777777" w:rsidR="00222648" w:rsidRPr="00222648" w:rsidRDefault="00222648" w:rsidP="00222648">
      <w:pPr>
        <w:ind w:firstLine="709"/>
        <w:jc w:val="both"/>
        <w:rPr>
          <w:sz w:val="20"/>
          <w:szCs w:val="20"/>
        </w:rPr>
      </w:pPr>
      <w:r w:rsidRPr="00222648">
        <w:rPr>
          <w:sz w:val="20"/>
          <w:szCs w:val="20"/>
        </w:rPr>
        <w:t>1)</w:t>
      </w:r>
      <w:r w:rsidRPr="00222648">
        <w:rPr>
          <w:sz w:val="20"/>
          <w:szCs w:val="20"/>
          <w:lang w:val="en-US"/>
        </w:rPr>
        <w:t> </w:t>
      </w:r>
      <w:r w:rsidRPr="00222648">
        <w:rPr>
          <w:sz w:val="20"/>
          <w:szCs w:val="20"/>
        </w:rPr>
        <w:t>наименование органа или организации, направляющих межведомственный запрос;</w:t>
      </w:r>
    </w:p>
    <w:p w14:paraId="2351317D" w14:textId="77777777" w:rsidR="00222648" w:rsidRPr="00222648" w:rsidRDefault="00222648" w:rsidP="00222648">
      <w:pPr>
        <w:ind w:firstLine="709"/>
        <w:jc w:val="both"/>
        <w:rPr>
          <w:sz w:val="20"/>
          <w:szCs w:val="20"/>
        </w:rPr>
      </w:pPr>
      <w:r w:rsidRPr="00222648">
        <w:rPr>
          <w:sz w:val="20"/>
          <w:szCs w:val="20"/>
        </w:rPr>
        <w:t>2) наименование органа или организации, в адрес которых направляется межведомственный запрос;</w:t>
      </w:r>
    </w:p>
    <w:p w14:paraId="7CE4543C" w14:textId="77777777" w:rsidR="00222648" w:rsidRPr="00222648" w:rsidRDefault="00222648" w:rsidP="00222648">
      <w:pPr>
        <w:ind w:firstLine="709"/>
        <w:jc w:val="both"/>
        <w:rPr>
          <w:sz w:val="20"/>
          <w:szCs w:val="20"/>
        </w:rPr>
      </w:pPr>
      <w:r w:rsidRPr="00222648">
        <w:rPr>
          <w:sz w:val="20"/>
          <w:szCs w:val="20"/>
        </w:rPr>
        <w:t>3)</w:t>
      </w:r>
      <w:r w:rsidRPr="00222648">
        <w:rPr>
          <w:sz w:val="20"/>
          <w:szCs w:val="20"/>
          <w:lang w:val="en-US"/>
        </w:rPr>
        <w:t> </w:t>
      </w:r>
      <w:r w:rsidRPr="00222648">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5E807B1B" w14:textId="77777777" w:rsidR="00222648" w:rsidRPr="00222648" w:rsidRDefault="00222648" w:rsidP="00222648">
      <w:pPr>
        <w:ind w:firstLine="709"/>
        <w:jc w:val="both"/>
        <w:rPr>
          <w:sz w:val="20"/>
          <w:szCs w:val="20"/>
        </w:rPr>
      </w:pPr>
      <w:r w:rsidRPr="00222648">
        <w:rPr>
          <w:sz w:val="20"/>
          <w:szCs w:val="20"/>
        </w:rPr>
        <w:t>4)</w:t>
      </w:r>
      <w:r w:rsidRPr="00222648">
        <w:rPr>
          <w:sz w:val="20"/>
          <w:szCs w:val="20"/>
          <w:lang w:val="en-US"/>
        </w:rPr>
        <w:t> </w:t>
      </w:r>
      <w:r w:rsidRPr="00222648">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01FF97A6" w14:textId="77777777" w:rsidR="00222648" w:rsidRPr="00222648" w:rsidRDefault="00222648" w:rsidP="00222648">
      <w:pPr>
        <w:ind w:firstLine="709"/>
        <w:jc w:val="both"/>
        <w:rPr>
          <w:sz w:val="20"/>
          <w:szCs w:val="20"/>
        </w:rPr>
      </w:pPr>
      <w:r w:rsidRPr="00222648">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456970CE" w14:textId="77777777" w:rsidR="00222648" w:rsidRPr="00222648" w:rsidRDefault="00222648" w:rsidP="00222648">
      <w:pPr>
        <w:ind w:firstLine="709"/>
        <w:jc w:val="both"/>
        <w:rPr>
          <w:sz w:val="20"/>
          <w:szCs w:val="20"/>
        </w:rPr>
      </w:pPr>
      <w:r w:rsidRPr="00222648">
        <w:rPr>
          <w:sz w:val="20"/>
          <w:szCs w:val="20"/>
        </w:rPr>
        <w:t>6) контактная информация для направления ответа на межведомственный запрос;</w:t>
      </w:r>
    </w:p>
    <w:p w14:paraId="79195CD6" w14:textId="77777777" w:rsidR="00222648" w:rsidRPr="00222648" w:rsidRDefault="00222648" w:rsidP="00222648">
      <w:pPr>
        <w:ind w:firstLine="709"/>
        <w:jc w:val="both"/>
        <w:rPr>
          <w:sz w:val="20"/>
          <w:szCs w:val="20"/>
        </w:rPr>
      </w:pPr>
      <w:r w:rsidRPr="00222648">
        <w:rPr>
          <w:sz w:val="20"/>
          <w:szCs w:val="20"/>
        </w:rPr>
        <w:t>7) дата направления межведомственного запроса;</w:t>
      </w:r>
    </w:p>
    <w:p w14:paraId="5D0B71F4" w14:textId="77777777" w:rsidR="00222648" w:rsidRPr="00222648" w:rsidRDefault="00222648" w:rsidP="00222648">
      <w:pPr>
        <w:ind w:firstLine="709"/>
        <w:jc w:val="both"/>
        <w:rPr>
          <w:sz w:val="20"/>
          <w:szCs w:val="20"/>
        </w:rPr>
      </w:pPr>
      <w:r w:rsidRPr="00222648">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1B1F935B" w14:textId="77777777" w:rsidR="00222648" w:rsidRPr="00222648" w:rsidRDefault="00222648" w:rsidP="00222648">
      <w:pPr>
        <w:ind w:firstLine="709"/>
        <w:jc w:val="both"/>
        <w:rPr>
          <w:sz w:val="20"/>
          <w:szCs w:val="20"/>
        </w:rPr>
      </w:pPr>
      <w:r w:rsidRPr="00222648">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14:paraId="2564CB40" w14:textId="77777777" w:rsidR="00222648" w:rsidRPr="00222648" w:rsidRDefault="00222648" w:rsidP="00222648">
      <w:pPr>
        <w:ind w:firstLine="709"/>
        <w:jc w:val="both"/>
        <w:rPr>
          <w:sz w:val="20"/>
          <w:szCs w:val="20"/>
        </w:rPr>
      </w:pPr>
      <w:r w:rsidRPr="00222648">
        <w:rPr>
          <w:sz w:val="20"/>
          <w:szCs w:val="20"/>
        </w:rPr>
        <w:t>3.3.4.</w:t>
      </w:r>
      <w:r w:rsidRPr="00222648">
        <w:rPr>
          <w:sz w:val="20"/>
          <w:szCs w:val="20"/>
          <w:lang w:val="en-US"/>
        </w:rPr>
        <w:t> </w:t>
      </w:r>
      <w:r w:rsidRPr="00222648">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26D60AC7" w14:textId="77777777" w:rsidR="00222648" w:rsidRPr="00222648" w:rsidRDefault="00222648" w:rsidP="00222648">
      <w:pPr>
        <w:ind w:firstLine="709"/>
        <w:jc w:val="both"/>
        <w:rPr>
          <w:sz w:val="20"/>
          <w:szCs w:val="20"/>
        </w:rPr>
      </w:pPr>
      <w:r w:rsidRPr="00222648">
        <w:rPr>
          <w:sz w:val="20"/>
          <w:szCs w:val="20"/>
        </w:rPr>
        <w:t>3.3.5.</w:t>
      </w:r>
      <w:r w:rsidRPr="00222648">
        <w:rPr>
          <w:sz w:val="20"/>
          <w:szCs w:val="20"/>
          <w:lang w:val="en-US"/>
        </w:rPr>
        <w:t> </w:t>
      </w:r>
      <w:r w:rsidRPr="00222648">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7C68346E" w14:textId="77777777" w:rsidR="00222648" w:rsidRPr="00222648" w:rsidRDefault="00222648" w:rsidP="00222648">
      <w:pPr>
        <w:ind w:firstLine="709"/>
        <w:jc w:val="both"/>
        <w:rPr>
          <w:sz w:val="20"/>
          <w:szCs w:val="20"/>
        </w:rPr>
      </w:pPr>
      <w:r w:rsidRPr="00222648">
        <w:rPr>
          <w:sz w:val="20"/>
          <w:szCs w:val="20"/>
        </w:rPr>
        <w:t>3.3.6.</w:t>
      </w:r>
      <w:r w:rsidRPr="00222648">
        <w:rPr>
          <w:sz w:val="20"/>
          <w:szCs w:val="20"/>
          <w:lang w:val="en-US"/>
        </w:rPr>
        <w:t> </w:t>
      </w:r>
      <w:r w:rsidRPr="00222648">
        <w:rPr>
          <w:sz w:val="20"/>
          <w:szCs w:val="20"/>
        </w:rPr>
        <w:t xml:space="preserve">Максимальный срок выполнения административной процедуры – </w:t>
      </w:r>
      <w:bookmarkStart w:id="31" w:name="_Hlk47966863"/>
      <w:r w:rsidRPr="00222648">
        <w:rPr>
          <w:sz w:val="20"/>
          <w:szCs w:val="20"/>
        </w:rPr>
        <w:t>9 (девять) рабочих дней</w:t>
      </w:r>
      <w:bookmarkEnd w:id="31"/>
      <w:r w:rsidRPr="00222648">
        <w:rPr>
          <w:sz w:val="20"/>
          <w:szCs w:val="20"/>
        </w:rPr>
        <w:t>.</w:t>
      </w:r>
    </w:p>
    <w:p w14:paraId="44B04C62" w14:textId="77777777" w:rsidR="00222648" w:rsidRPr="00222648" w:rsidRDefault="00222648" w:rsidP="00222648">
      <w:pPr>
        <w:ind w:firstLine="709"/>
        <w:jc w:val="both"/>
        <w:rPr>
          <w:sz w:val="20"/>
          <w:szCs w:val="20"/>
        </w:rPr>
      </w:pPr>
      <w:r w:rsidRPr="00222648">
        <w:rPr>
          <w:sz w:val="20"/>
          <w:szCs w:val="20"/>
        </w:rPr>
        <w:t>3.4.</w:t>
      </w:r>
      <w:r w:rsidRPr="00222648">
        <w:rPr>
          <w:sz w:val="20"/>
          <w:szCs w:val="20"/>
          <w:lang w:val="en-US"/>
        </w:rPr>
        <w:t> </w:t>
      </w:r>
      <w:r w:rsidRPr="00222648">
        <w:rPr>
          <w:sz w:val="20"/>
          <w:szCs w:val="20"/>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3A6F1F26" w14:textId="77777777" w:rsidR="00222648" w:rsidRPr="00222648" w:rsidRDefault="00222648" w:rsidP="00222648">
      <w:pPr>
        <w:ind w:firstLine="709"/>
        <w:jc w:val="both"/>
        <w:rPr>
          <w:sz w:val="20"/>
          <w:szCs w:val="20"/>
        </w:rPr>
      </w:pPr>
      <w:r w:rsidRPr="00222648">
        <w:rPr>
          <w:sz w:val="20"/>
          <w:szCs w:val="20"/>
        </w:rPr>
        <w:t>3.4.1.</w:t>
      </w:r>
      <w:r w:rsidRPr="00222648">
        <w:rPr>
          <w:sz w:val="20"/>
          <w:szCs w:val="20"/>
          <w:lang w:val="en-US"/>
        </w:rPr>
        <w:t> </w:t>
      </w:r>
      <w:r w:rsidRPr="00222648">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540ABC96"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3.4.2.</w:t>
      </w:r>
      <w:r w:rsidRPr="00222648">
        <w:rPr>
          <w:sz w:val="20"/>
          <w:szCs w:val="20"/>
          <w:lang w:val="en-US"/>
        </w:rPr>
        <w:t> </w:t>
      </w:r>
      <w:r w:rsidRPr="00222648">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испрашиваемого земельного участка или уточнение его границ, исполнитель готовит проект Постановления в 3 (трех) экземплярах.</w:t>
      </w:r>
    </w:p>
    <w:p w14:paraId="3AF1A0C8" w14:textId="77777777" w:rsidR="00222648" w:rsidRPr="00222648" w:rsidRDefault="00222648" w:rsidP="00222648">
      <w:pPr>
        <w:ind w:firstLine="709"/>
        <w:jc w:val="both"/>
        <w:rPr>
          <w:sz w:val="20"/>
          <w:szCs w:val="20"/>
        </w:rPr>
      </w:pPr>
      <w:r w:rsidRPr="00222648">
        <w:rPr>
          <w:sz w:val="20"/>
          <w:szCs w:val="20"/>
        </w:rPr>
        <w:t>3.4.3.</w:t>
      </w:r>
      <w:r w:rsidRPr="00222648">
        <w:rPr>
          <w:sz w:val="20"/>
          <w:szCs w:val="20"/>
          <w:lang w:val="en-US"/>
        </w:rPr>
        <w:t> </w:t>
      </w:r>
      <w:r w:rsidRPr="00222648">
        <w:rPr>
          <w:sz w:val="20"/>
          <w:szCs w:val="20"/>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решения об отказе (Приложение № 2).</w:t>
      </w:r>
    </w:p>
    <w:p w14:paraId="62B1EDC6" w14:textId="77777777" w:rsidR="00222648" w:rsidRPr="00222648" w:rsidRDefault="00222648" w:rsidP="00222648">
      <w:pPr>
        <w:ind w:firstLine="709"/>
        <w:jc w:val="both"/>
        <w:rPr>
          <w:sz w:val="20"/>
          <w:szCs w:val="20"/>
        </w:rPr>
      </w:pPr>
      <w:r w:rsidRPr="00222648">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5EFBABF4" w14:textId="77777777" w:rsidR="00222648" w:rsidRPr="00222648" w:rsidRDefault="00222648" w:rsidP="00222648">
      <w:pPr>
        <w:ind w:firstLine="709"/>
        <w:jc w:val="both"/>
        <w:rPr>
          <w:sz w:val="20"/>
          <w:szCs w:val="20"/>
        </w:rPr>
      </w:pPr>
      <w:r w:rsidRPr="00222648">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14:paraId="7800A679"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3.4.4.</w:t>
      </w:r>
      <w:r w:rsidRPr="00222648">
        <w:rPr>
          <w:sz w:val="20"/>
          <w:szCs w:val="20"/>
          <w:lang w:val="en-US"/>
        </w:rPr>
        <w:t> </w:t>
      </w:r>
      <w:r w:rsidRPr="00222648">
        <w:rPr>
          <w:sz w:val="20"/>
          <w:szCs w:val="20"/>
        </w:rPr>
        <w:t>Проект решения об отказе в предоставлении муниципальной услуги или проект Постановления исполнитель направляет на согласование начальнику Управления, откуда указанные документы поступают на подпись Главе на бумажном носителе и в электронном виде посредством МАИС.</w:t>
      </w:r>
    </w:p>
    <w:p w14:paraId="4BFF734E" w14:textId="77777777" w:rsidR="00222648" w:rsidRPr="00222648" w:rsidRDefault="00222648" w:rsidP="00222648">
      <w:pPr>
        <w:ind w:firstLine="709"/>
        <w:jc w:val="both"/>
        <w:rPr>
          <w:sz w:val="20"/>
          <w:szCs w:val="20"/>
        </w:rPr>
      </w:pPr>
      <w:r w:rsidRPr="00222648">
        <w:rPr>
          <w:sz w:val="20"/>
          <w:szCs w:val="20"/>
        </w:rPr>
        <w:lastRenderedPageBreak/>
        <w:t>3.4.5.</w:t>
      </w:r>
      <w:r w:rsidRPr="00222648">
        <w:rPr>
          <w:sz w:val="20"/>
          <w:szCs w:val="20"/>
          <w:lang w:val="en-US"/>
        </w:rPr>
        <w:t> </w:t>
      </w:r>
      <w:r w:rsidRPr="00222648">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21F76136" w14:textId="77777777" w:rsidR="00222648" w:rsidRPr="00222648" w:rsidRDefault="00222648" w:rsidP="00222648">
      <w:pPr>
        <w:ind w:firstLine="709"/>
        <w:jc w:val="both"/>
        <w:rPr>
          <w:sz w:val="20"/>
          <w:szCs w:val="20"/>
        </w:rPr>
      </w:pPr>
      <w:r w:rsidRPr="00222648">
        <w:rPr>
          <w:sz w:val="20"/>
          <w:szCs w:val="20"/>
        </w:rPr>
        <w:t>3.4.6.</w:t>
      </w:r>
      <w:r w:rsidRPr="00222648">
        <w:rPr>
          <w:sz w:val="20"/>
          <w:szCs w:val="20"/>
          <w:lang w:val="en-US"/>
        </w:rPr>
        <w:t> </w:t>
      </w:r>
      <w:r w:rsidRPr="00222648">
        <w:rPr>
          <w:sz w:val="20"/>
          <w:szCs w:val="20"/>
        </w:rPr>
        <w:t>Максимальный срок выполнения административной процедуры – 11 (одиннадцать) рабочих дней.</w:t>
      </w:r>
    </w:p>
    <w:p w14:paraId="2A592158"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3.5.</w:t>
      </w:r>
      <w:r w:rsidRPr="00222648">
        <w:rPr>
          <w:sz w:val="20"/>
          <w:szCs w:val="20"/>
          <w:lang w:val="en-US"/>
        </w:rPr>
        <w:t> </w:t>
      </w:r>
      <w:r w:rsidRPr="00222648">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Постановления или решения об отказе.</w:t>
      </w:r>
    </w:p>
    <w:p w14:paraId="386106CF" w14:textId="77777777" w:rsidR="00222648" w:rsidRPr="00222648" w:rsidRDefault="00222648" w:rsidP="00222648">
      <w:pPr>
        <w:widowControl w:val="0"/>
        <w:tabs>
          <w:tab w:val="left" w:pos="851"/>
        </w:tabs>
        <w:autoSpaceDE w:val="0"/>
        <w:autoSpaceDN w:val="0"/>
        <w:adjustRightInd w:val="0"/>
        <w:ind w:right="-1" w:firstLine="709"/>
        <w:jc w:val="both"/>
        <w:rPr>
          <w:sz w:val="20"/>
          <w:szCs w:val="20"/>
        </w:rPr>
      </w:pPr>
      <w:r w:rsidRPr="00222648">
        <w:rPr>
          <w:sz w:val="20"/>
          <w:szCs w:val="20"/>
        </w:rPr>
        <w:t>3.5.1.</w:t>
      </w:r>
      <w:r w:rsidRPr="00222648">
        <w:rPr>
          <w:sz w:val="20"/>
          <w:szCs w:val="20"/>
          <w:lang w:val="en-US"/>
        </w:rPr>
        <w:t> </w:t>
      </w:r>
      <w:r w:rsidRPr="00222648">
        <w:rPr>
          <w:sz w:val="20"/>
          <w:szCs w:val="20"/>
        </w:rPr>
        <w:t>В день поступления подписанного Главой Постановления или решения об отказе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7D4F04DE" w14:textId="77777777" w:rsidR="00222648" w:rsidRPr="00222648" w:rsidRDefault="00222648" w:rsidP="00222648">
      <w:pPr>
        <w:ind w:firstLine="709"/>
        <w:jc w:val="both"/>
        <w:rPr>
          <w:sz w:val="20"/>
          <w:szCs w:val="20"/>
        </w:rPr>
      </w:pPr>
      <w:r w:rsidRPr="00222648">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5B7AB866" w14:textId="77777777" w:rsidR="00222648" w:rsidRPr="00222648" w:rsidRDefault="00222648" w:rsidP="00222648">
      <w:pPr>
        <w:ind w:firstLine="709"/>
        <w:jc w:val="both"/>
        <w:rPr>
          <w:sz w:val="20"/>
          <w:szCs w:val="20"/>
        </w:rPr>
      </w:pPr>
      <w:r w:rsidRPr="00222648">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0E0115B9" w14:textId="77777777" w:rsidR="00222648" w:rsidRPr="00222648" w:rsidRDefault="00222648" w:rsidP="00222648">
      <w:pPr>
        <w:ind w:firstLine="709"/>
        <w:jc w:val="both"/>
        <w:rPr>
          <w:sz w:val="20"/>
          <w:szCs w:val="20"/>
        </w:rPr>
      </w:pPr>
      <w:r w:rsidRPr="00222648">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5AAB0690" w14:textId="77777777" w:rsidR="00222648" w:rsidRPr="00222648" w:rsidRDefault="00222648" w:rsidP="00222648">
      <w:pPr>
        <w:ind w:firstLine="709"/>
        <w:jc w:val="both"/>
        <w:rPr>
          <w:sz w:val="20"/>
          <w:szCs w:val="20"/>
        </w:rPr>
      </w:pPr>
      <w:r w:rsidRPr="00222648">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6E27B088" w14:textId="77777777" w:rsidR="00222648" w:rsidRPr="00222648" w:rsidRDefault="00222648" w:rsidP="00222648">
      <w:pPr>
        <w:ind w:firstLine="709"/>
        <w:jc w:val="both"/>
        <w:rPr>
          <w:sz w:val="20"/>
          <w:szCs w:val="20"/>
        </w:rPr>
      </w:pPr>
      <w:r w:rsidRPr="00222648">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03AC32AB" w14:textId="77777777" w:rsidR="00222648" w:rsidRPr="00222648" w:rsidRDefault="00222648" w:rsidP="00222648">
      <w:pPr>
        <w:widowControl w:val="0"/>
        <w:tabs>
          <w:tab w:val="left" w:pos="851"/>
        </w:tabs>
        <w:autoSpaceDE w:val="0"/>
        <w:autoSpaceDN w:val="0"/>
        <w:adjustRightInd w:val="0"/>
        <w:ind w:right="-1" w:firstLine="709"/>
        <w:jc w:val="both"/>
        <w:rPr>
          <w:color w:val="000000"/>
          <w:sz w:val="20"/>
          <w:szCs w:val="20"/>
        </w:rPr>
      </w:pPr>
      <w:r w:rsidRPr="00222648">
        <w:rPr>
          <w:color w:val="000000"/>
          <w:sz w:val="20"/>
          <w:szCs w:val="20"/>
        </w:rPr>
        <w:t xml:space="preserve">3.5.2. Подписанное Главой </w:t>
      </w:r>
      <w:r w:rsidRPr="00222648">
        <w:rPr>
          <w:sz w:val="20"/>
          <w:szCs w:val="20"/>
        </w:rPr>
        <w:t xml:space="preserve">Постановление </w:t>
      </w:r>
      <w:r w:rsidRPr="00222648">
        <w:rPr>
          <w:color w:val="000000"/>
          <w:sz w:val="20"/>
          <w:szCs w:val="20"/>
        </w:rPr>
        <w:t>регистрируется исполнителем в журнале учета на бумажном носителе (Приложение № 4).</w:t>
      </w:r>
    </w:p>
    <w:p w14:paraId="002074E9" w14:textId="77777777" w:rsidR="00222648" w:rsidRPr="00222648" w:rsidRDefault="00222648" w:rsidP="00222648">
      <w:pPr>
        <w:ind w:firstLine="709"/>
        <w:jc w:val="both"/>
        <w:rPr>
          <w:sz w:val="20"/>
          <w:szCs w:val="20"/>
        </w:rPr>
      </w:pPr>
      <w:r w:rsidRPr="00222648">
        <w:rPr>
          <w:sz w:val="20"/>
          <w:szCs w:val="20"/>
        </w:rPr>
        <w:t>3.5.3.</w:t>
      </w:r>
      <w:r w:rsidRPr="00222648">
        <w:rPr>
          <w:sz w:val="20"/>
          <w:szCs w:val="20"/>
          <w:lang w:val="en-US"/>
        </w:rPr>
        <w:t> </w:t>
      </w:r>
      <w:r w:rsidRPr="00222648">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7831B741" w14:textId="77777777" w:rsidR="00222648" w:rsidRPr="00222648" w:rsidRDefault="00222648" w:rsidP="00222648">
      <w:pPr>
        <w:ind w:firstLine="709"/>
        <w:jc w:val="both"/>
        <w:rPr>
          <w:sz w:val="20"/>
          <w:szCs w:val="20"/>
        </w:rPr>
      </w:pPr>
      <w:r w:rsidRPr="00222648">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265023B0" w14:textId="77777777" w:rsidR="00222648" w:rsidRPr="00222648" w:rsidRDefault="00222648" w:rsidP="00222648">
      <w:pPr>
        <w:ind w:firstLine="709"/>
        <w:jc w:val="both"/>
        <w:rPr>
          <w:sz w:val="20"/>
          <w:szCs w:val="20"/>
        </w:rPr>
      </w:pPr>
      <w:r w:rsidRPr="00222648">
        <w:rPr>
          <w:sz w:val="20"/>
          <w:szCs w:val="20"/>
        </w:rPr>
        <w:t>3.5.4.</w:t>
      </w:r>
      <w:r w:rsidRPr="00222648">
        <w:rPr>
          <w:sz w:val="20"/>
          <w:szCs w:val="20"/>
          <w:lang w:val="en-US"/>
        </w:rPr>
        <w:t> </w:t>
      </w:r>
      <w:r w:rsidRPr="00222648">
        <w:rPr>
          <w:sz w:val="20"/>
          <w:szCs w:val="20"/>
        </w:rPr>
        <w:t>Результатом административной процедуры является выдача результата предоставления муниципальной услуги.</w:t>
      </w:r>
    </w:p>
    <w:p w14:paraId="6B75EE87" w14:textId="77777777" w:rsidR="00222648" w:rsidRPr="00222648" w:rsidRDefault="00222648" w:rsidP="00222648">
      <w:pPr>
        <w:ind w:firstLine="709"/>
        <w:jc w:val="both"/>
        <w:rPr>
          <w:sz w:val="20"/>
          <w:szCs w:val="20"/>
        </w:rPr>
      </w:pPr>
      <w:r w:rsidRPr="00222648">
        <w:rPr>
          <w:sz w:val="20"/>
          <w:szCs w:val="20"/>
        </w:rPr>
        <w:t>3.5.5.</w:t>
      </w:r>
      <w:r w:rsidRPr="00222648">
        <w:rPr>
          <w:sz w:val="20"/>
          <w:szCs w:val="20"/>
          <w:lang w:val="en-US"/>
        </w:rPr>
        <w:t> </w:t>
      </w:r>
      <w:r w:rsidRPr="00222648">
        <w:rPr>
          <w:sz w:val="20"/>
          <w:szCs w:val="20"/>
        </w:rPr>
        <w:t>Максимальный срок выполнения административной процедуры 1 (один) рабочий день.</w:t>
      </w:r>
    </w:p>
    <w:p w14:paraId="264C97D9" w14:textId="77777777" w:rsidR="00222648" w:rsidRPr="00222648" w:rsidRDefault="00222648" w:rsidP="00222648">
      <w:pPr>
        <w:ind w:firstLine="709"/>
        <w:jc w:val="both"/>
        <w:rPr>
          <w:sz w:val="20"/>
          <w:szCs w:val="20"/>
        </w:rPr>
      </w:pPr>
      <w:r w:rsidRPr="00222648">
        <w:rPr>
          <w:sz w:val="20"/>
          <w:szCs w:val="20"/>
        </w:rPr>
        <w:t>3.6. 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636A1B66" w14:textId="77777777" w:rsidR="00222648" w:rsidRPr="00222648" w:rsidRDefault="00222648" w:rsidP="00222648">
      <w:pPr>
        <w:ind w:firstLine="709"/>
        <w:jc w:val="both"/>
        <w:rPr>
          <w:sz w:val="20"/>
          <w:szCs w:val="20"/>
        </w:rPr>
      </w:pPr>
      <w:r w:rsidRPr="00222648">
        <w:rPr>
          <w:sz w:val="20"/>
          <w:szCs w:val="20"/>
        </w:rPr>
        <w:t>3.7.</w:t>
      </w:r>
      <w:r w:rsidRPr="00222648">
        <w:rPr>
          <w:sz w:val="20"/>
          <w:szCs w:val="20"/>
          <w:lang w:val="en-US"/>
        </w:rPr>
        <w:t> </w:t>
      </w:r>
      <w:r w:rsidRPr="00222648">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78AA0167" w14:textId="77777777" w:rsidR="00222648" w:rsidRPr="00222648" w:rsidRDefault="00222648" w:rsidP="00222648">
      <w:pPr>
        <w:ind w:firstLine="709"/>
        <w:jc w:val="both"/>
        <w:rPr>
          <w:sz w:val="20"/>
          <w:szCs w:val="20"/>
        </w:rPr>
      </w:pPr>
      <w:r w:rsidRPr="00222648">
        <w:rPr>
          <w:sz w:val="20"/>
          <w:szCs w:val="20"/>
        </w:rPr>
        <w:t>3.8.</w:t>
      </w:r>
      <w:r w:rsidRPr="00222648">
        <w:rPr>
          <w:sz w:val="20"/>
          <w:szCs w:val="20"/>
          <w:lang w:val="en-US"/>
        </w:rPr>
        <w:t> </w:t>
      </w:r>
      <w:r w:rsidRPr="00222648">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2D04B518" w14:textId="77777777" w:rsidR="00222648" w:rsidRPr="00222648" w:rsidRDefault="00222648" w:rsidP="00222648">
      <w:pPr>
        <w:ind w:firstLine="709"/>
        <w:jc w:val="both"/>
        <w:rPr>
          <w:sz w:val="20"/>
          <w:szCs w:val="20"/>
        </w:rPr>
      </w:pPr>
      <w:r w:rsidRPr="00222648">
        <w:rPr>
          <w:sz w:val="20"/>
          <w:szCs w:val="20"/>
        </w:rPr>
        <w:t>3.9.</w:t>
      </w:r>
      <w:r w:rsidRPr="00222648">
        <w:rPr>
          <w:sz w:val="20"/>
          <w:szCs w:val="20"/>
          <w:lang w:val="en-US"/>
        </w:rPr>
        <w:t> </w:t>
      </w:r>
      <w:r w:rsidRPr="00222648">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28A42A1E" w14:textId="77777777" w:rsidR="00222648" w:rsidRPr="00222648" w:rsidRDefault="00222648" w:rsidP="00222648">
      <w:pPr>
        <w:ind w:firstLine="709"/>
        <w:jc w:val="both"/>
        <w:rPr>
          <w:sz w:val="20"/>
          <w:szCs w:val="20"/>
        </w:rPr>
      </w:pPr>
      <w:r w:rsidRPr="00222648">
        <w:rPr>
          <w:sz w:val="20"/>
          <w:szCs w:val="20"/>
        </w:rPr>
        <w:t>3.10. 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3CF096EB" w14:textId="77777777" w:rsidR="00222648" w:rsidRPr="00222648" w:rsidRDefault="00222648" w:rsidP="00222648">
      <w:pPr>
        <w:ind w:firstLine="709"/>
        <w:jc w:val="both"/>
        <w:rPr>
          <w:sz w:val="20"/>
          <w:szCs w:val="20"/>
        </w:rPr>
      </w:pPr>
      <w:r w:rsidRPr="00222648">
        <w:rPr>
          <w:sz w:val="20"/>
          <w:szCs w:val="20"/>
        </w:rPr>
        <w:t>3.11. При предоставлении муниципальной услуги в электронной форме заявителю направляется:</w:t>
      </w:r>
    </w:p>
    <w:p w14:paraId="74DA7CED" w14:textId="77777777" w:rsidR="00222648" w:rsidRPr="00222648" w:rsidRDefault="00222648" w:rsidP="00222648">
      <w:pPr>
        <w:ind w:firstLine="709"/>
        <w:jc w:val="both"/>
        <w:rPr>
          <w:sz w:val="20"/>
          <w:szCs w:val="20"/>
        </w:rPr>
      </w:pPr>
      <w:r w:rsidRPr="00222648">
        <w:rPr>
          <w:sz w:val="20"/>
          <w:szCs w:val="20"/>
        </w:rPr>
        <w:t>а) уведомление о записи на прием в Администрацию или МФЦ, содержащее сведения о дате, времени и месте приема;</w:t>
      </w:r>
    </w:p>
    <w:p w14:paraId="7CF77BD7" w14:textId="77777777" w:rsidR="00222648" w:rsidRPr="00222648" w:rsidRDefault="00222648" w:rsidP="00222648">
      <w:pPr>
        <w:ind w:firstLine="709"/>
        <w:jc w:val="both"/>
        <w:rPr>
          <w:sz w:val="20"/>
          <w:szCs w:val="20"/>
        </w:rPr>
      </w:pPr>
      <w:r w:rsidRPr="00222648">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3D56EF1A" w14:textId="77777777" w:rsidR="00222648" w:rsidRPr="00222648" w:rsidRDefault="00222648" w:rsidP="00222648">
      <w:pPr>
        <w:ind w:firstLine="709"/>
        <w:jc w:val="both"/>
        <w:rPr>
          <w:sz w:val="20"/>
          <w:szCs w:val="20"/>
        </w:rPr>
      </w:pPr>
      <w:r w:rsidRPr="00222648">
        <w:rPr>
          <w:sz w:val="20"/>
          <w:szCs w:val="20"/>
        </w:rPr>
        <w:lastRenderedPageBreak/>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4B1F85FF" w14:textId="77777777" w:rsidR="00222648" w:rsidRPr="00222648" w:rsidRDefault="00222648" w:rsidP="00222648">
      <w:pPr>
        <w:ind w:firstLine="709"/>
        <w:jc w:val="center"/>
        <w:rPr>
          <w:sz w:val="20"/>
          <w:szCs w:val="20"/>
        </w:rPr>
      </w:pPr>
    </w:p>
    <w:p w14:paraId="13646167" w14:textId="77777777" w:rsidR="00222648" w:rsidRPr="00222648" w:rsidRDefault="00222648" w:rsidP="00222648">
      <w:pPr>
        <w:ind w:firstLine="709"/>
        <w:jc w:val="center"/>
        <w:rPr>
          <w:sz w:val="20"/>
          <w:szCs w:val="20"/>
        </w:rPr>
      </w:pPr>
      <w:r w:rsidRPr="00222648">
        <w:rPr>
          <w:sz w:val="20"/>
          <w:szCs w:val="20"/>
          <w:lang w:val="en-US"/>
        </w:rPr>
        <w:t>IV</w:t>
      </w:r>
      <w:r w:rsidRPr="00222648">
        <w:rPr>
          <w:sz w:val="20"/>
          <w:szCs w:val="20"/>
        </w:rPr>
        <w:t>.</w:t>
      </w:r>
      <w:r w:rsidRPr="00222648">
        <w:rPr>
          <w:sz w:val="20"/>
          <w:szCs w:val="20"/>
          <w:lang w:val="en-US"/>
        </w:rPr>
        <w:t> </w:t>
      </w:r>
      <w:r w:rsidRPr="00222648">
        <w:rPr>
          <w:sz w:val="20"/>
          <w:szCs w:val="20"/>
        </w:rPr>
        <w:t>Формы контроля за предоставлением муниципальной услуги</w:t>
      </w:r>
    </w:p>
    <w:p w14:paraId="0CF97720" w14:textId="77777777" w:rsidR="00222648" w:rsidRPr="00222648" w:rsidRDefault="00222648" w:rsidP="00222648">
      <w:pPr>
        <w:ind w:firstLine="709"/>
        <w:jc w:val="center"/>
        <w:rPr>
          <w:sz w:val="20"/>
          <w:szCs w:val="20"/>
        </w:rPr>
      </w:pPr>
    </w:p>
    <w:p w14:paraId="595BBDC5" w14:textId="77777777" w:rsidR="00222648" w:rsidRPr="00222648" w:rsidRDefault="00222648" w:rsidP="00222648">
      <w:pPr>
        <w:ind w:firstLine="709"/>
        <w:jc w:val="both"/>
        <w:rPr>
          <w:sz w:val="20"/>
          <w:szCs w:val="20"/>
        </w:rPr>
      </w:pPr>
      <w:r w:rsidRPr="00222648">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2F8C22C8" w14:textId="77777777" w:rsidR="00222648" w:rsidRPr="00222648" w:rsidRDefault="00222648" w:rsidP="00222648">
      <w:pPr>
        <w:ind w:firstLine="709"/>
        <w:jc w:val="both"/>
        <w:rPr>
          <w:sz w:val="20"/>
          <w:szCs w:val="20"/>
        </w:rPr>
      </w:pPr>
      <w:r w:rsidRPr="00222648">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2E1F21EF" w14:textId="77777777" w:rsidR="00222648" w:rsidRPr="00222648" w:rsidRDefault="00222648" w:rsidP="00222648">
      <w:pPr>
        <w:ind w:firstLine="709"/>
        <w:jc w:val="both"/>
        <w:rPr>
          <w:sz w:val="20"/>
          <w:szCs w:val="20"/>
        </w:rPr>
      </w:pPr>
      <w:r w:rsidRPr="00222648">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7B65880A" w14:textId="77777777" w:rsidR="00222648" w:rsidRPr="00222648" w:rsidRDefault="00222648" w:rsidP="00222648">
      <w:pPr>
        <w:ind w:firstLine="709"/>
        <w:jc w:val="both"/>
        <w:rPr>
          <w:sz w:val="20"/>
          <w:szCs w:val="20"/>
        </w:rPr>
      </w:pPr>
      <w:r w:rsidRPr="00222648">
        <w:rPr>
          <w:sz w:val="20"/>
          <w:szCs w:val="20"/>
        </w:rPr>
        <w:t>4.2.</w:t>
      </w:r>
      <w:r w:rsidRPr="00222648">
        <w:rPr>
          <w:sz w:val="20"/>
          <w:szCs w:val="20"/>
          <w:lang w:val="en-US"/>
        </w:rPr>
        <w:t> </w:t>
      </w:r>
      <w:r w:rsidRPr="00222648">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0120ED02" w14:textId="77777777" w:rsidR="00222648" w:rsidRPr="00222648" w:rsidRDefault="00222648" w:rsidP="00222648">
      <w:pPr>
        <w:ind w:firstLine="709"/>
        <w:jc w:val="both"/>
        <w:rPr>
          <w:sz w:val="20"/>
          <w:szCs w:val="20"/>
        </w:rPr>
      </w:pPr>
      <w:r w:rsidRPr="00222648">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6731257D" w14:textId="77777777" w:rsidR="00222648" w:rsidRPr="00222648" w:rsidRDefault="00222648" w:rsidP="00222648">
      <w:pPr>
        <w:ind w:firstLine="709"/>
        <w:jc w:val="both"/>
        <w:rPr>
          <w:sz w:val="20"/>
          <w:szCs w:val="20"/>
        </w:rPr>
      </w:pPr>
      <w:r w:rsidRPr="00222648">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63781C5A" w14:textId="77777777" w:rsidR="00222648" w:rsidRPr="00222648" w:rsidRDefault="00222648" w:rsidP="00222648">
      <w:pPr>
        <w:ind w:firstLine="709"/>
        <w:jc w:val="both"/>
        <w:rPr>
          <w:sz w:val="20"/>
          <w:szCs w:val="20"/>
        </w:rPr>
      </w:pPr>
      <w:r w:rsidRPr="00222648">
        <w:rPr>
          <w:sz w:val="20"/>
          <w:szCs w:val="20"/>
        </w:rPr>
        <w:t>4.3. Порядок и формы контроля за предоставлением муниципальной услуги со стороны граждан, их объединений и организаций.</w:t>
      </w:r>
    </w:p>
    <w:p w14:paraId="11E49C3D" w14:textId="77777777" w:rsidR="00222648" w:rsidRPr="00222648" w:rsidRDefault="00222648" w:rsidP="00222648">
      <w:pPr>
        <w:ind w:firstLine="709"/>
        <w:jc w:val="both"/>
        <w:rPr>
          <w:sz w:val="20"/>
          <w:szCs w:val="20"/>
        </w:rPr>
      </w:pPr>
      <w:r w:rsidRPr="00222648">
        <w:rPr>
          <w:sz w:val="20"/>
          <w:szCs w:val="20"/>
        </w:rPr>
        <w:t xml:space="preserve">Граждане, их объединения и организации могут контролировать </w:t>
      </w:r>
      <w:r w:rsidRPr="00222648">
        <w:rPr>
          <w:color w:val="000000"/>
          <w:sz w:val="20"/>
          <w:szCs w:val="20"/>
        </w:rPr>
        <w:t xml:space="preserve">предоставление </w:t>
      </w:r>
      <w:r w:rsidRPr="00222648">
        <w:rPr>
          <w:sz w:val="20"/>
          <w:szCs w:val="20"/>
        </w:rPr>
        <w:t>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0A4A8716" w14:textId="77777777" w:rsidR="00222648" w:rsidRPr="00222648" w:rsidRDefault="00222648" w:rsidP="00222648">
      <w:pPr>
        <w:ind w:firstLine="709"/>
        <w:jc w:val="both"/>
        <w:rPr>
          <w:sz w:val="20"/>
          <w:szCs w:val="20"/>
        </w:rPr>
      </w:pPr>
      <w:r w:rsidRPr="00222648">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682D0FF0" w14:textId="77777777" w:rsidR="00222648" w:rsidRPr="00222648" w:rsidRDefault="00222648" w:rsidP="00222648">
      <w:pPr>
        <w:ind w:firstLine="567"/>
        <w:jc w:val="center"/>
        <w:rPr>
          <w:color w:val="000000"/>
          <w:sz w:val="20"/>
          <w:szCs w:val="20"/>
        </w:rPr>
      </w:pPr>
    </w:p>
    <w:p w14:paraId="23C945D4" w14:textId="77777777" w:rsidR="00222648" w:rsidRPr="00222648" w:rsidRDefault="00222648" w:rsidP="00222648">
      <w:pPr>
        <w:jc w:val="center"/>
        <w:rPr>
          <w:sz w:val="20"/>
          <w:szCs w:val="20"/>
        </w:rPr>
      </w:pPr>
      <w:r w:rsidRPr="00222648">
        <w:rPr>
          <w:sz w:val="20"/>
          <w:szCs w:val="20"/>
          <w:lang w:val="en-US"/>
        </w:rPr>
        <w:t>V</w:t>
      </w:r>
      <w:r w:rsidRPr="00222648">
        <w:rPr>
          <w:sz w:val="20"/>
          <w:szCs w:val="20"/>
        </w:rPr>
        <w:t>.</w:t>
      </w:r>
      <w:r w:rsidRPr="00222648">
        <w:rPr>
          <w:sz w:val="20"/>
          <w:szCs w:val="20"/>
          <w:lang w:val="en-US"/>
        </w:rPr>
        <w:t> </w:t>
      </w:r>
      <w:r w:rsidRPr="00222648">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B888F1C" w14:textId="77777777" w:rsidR="00222648" w:rsidRPr="00222648" w:rsidRDefault="00222648" w:rsidP="00222648">
      <w:pPr>
        <w:ind w:firstLine="709"/>
        <w:jc w:val="both"/>
        <w:rPr>
          <w:sz w:val="20"/>
          <w:szCs w:val="20"/>
        </w:rPr>
      </w:pPr>
    </w:p>
    <w:p w14:paraId="40E70EBF" w14:textId="77777777" w:rsidR="00222648" w:rsidRPr="00222648" w:rsidRDefault="00222648" w:rsidP="00222648">
      <w:pPr>
        <w:ind w:firstLine="709"/>
        <w:jc w:val="both"/>
        <w:rPr>
          <w:sz w:val="20"/>
          <w:szCs w:val="20"/>
        </w:rPr>
      </w:pPr>
      <w:r w:rsidRPr="00222648">
        <w:rPr>
          <w:sz w:val="20"/>
          <w:szCs w:val="20"/>
        </w:rPr>
        <w:t>5.1.</w:t>
      </w:r>
      <w:r w:rsidRPr="00222648">
        <w:rPr>
          <w:sz w:val="20"/>
          <w:szCs w:val="20"/>
          <w:lang w:val="en-US"/>
        </w:rPr>
        <w:t> </w:t>
      </w:r>
      <w:r w:rsidRPr="00222648">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7B2D8CAD" w14:textId="77777777" w:rsidR="00222648" w:rsidRPr="00222648" w:rsidRDefault="00222648" w:rsidP="00222648">
      <w:pPr>
        <w:ind w:firstLine="709"/>
        <w:jc w:val="both"/>
        <w:rPr>
          <w:sz w:val="20"/>
          <w:szCs w:val="20"/>
        </w:rPr>
      </w:pPr>
      <w:r w:rsidRPr="00222648">
        <w:rPr>
          <w:sz w:val="20"/>
          <w:szCs w:val="20"/>
        </w:rPr>
        <w:t>1)</w:t>
      </w:r>
      <w:r w:rsidRPr="00222648">
        <w:rPr>
          <w:sz w:val="20"/>
          <w:szCs w:val="20"/>
          <w:lang w:val="en-US"/>
        </w:rPr>
        <w:t> </w:t>
      </w:r>
      <w:r w:rsidRPr="00222648">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1D7ABA24"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sz w:val="20"/>
          <w:szCs w:val="20"/>
        </w:rPr>
        <w:t xml:space="preserve">2) нарушение срока предоставления муниципальной услуги.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22648">
        <w:rPr>
          <w:sz w:val="20"/>
          <w:szCs w:val="20"/>
        </w:rPr>
        <w:t>;</w:t>
      </w:r>
    </w:p>
    <w:p w14:paraId="0843C322" w14:textId="77777777" w:rsidR="00222648" w:rsidRPr="00222648" w:rsidRDefault="00222648" w:rsidP="00222648">
      <w:pPr>
        <w:ind w:firstLine="709"/>
        <w:jc w:val="both"/>
        <w:rPr>
          <w:sz w:val="20"/>
          <w:szCs w:val="20"/>
        </w:rPr>
      </w:pPr>
      <w:r w:rsidRPr="00222648">
        <w:rPr>
          <w:sz w:val="20"/>
          <w:szCs w:val="20"/>
        </w:rPr>
        <w:t>3)</w:t>
      </w:r>
      <w:r w:rsidRPr="00222648">
        <w:rPr>
          <w:sz w:val="20"/>
          <w:szCs w:val="20"/>
          <w:lang w:val="en-US"/>
        </w:rPr>
        <w:t> </w:t>
      </w:r>
      <w:r w:rsidRPr="00222648">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2AA1B0D7" w14:textId="77777777" w:rsidR="00222648" w:rsidRPr="00222648" w:rsidRDefault="00222648" w:rsidP="00222648">
      <w:pPr>
        <w:ind w:firstLine="709"/>
        <w:jc w:val="both"/>
        <w:rPr>
          <w:sz w:val="20"/>
          <w:szCs w:val="20"/>
        </w:rPr>
      </w:pPr>
      <w:r w:rsidRPr="00222648">
        <w:rPr>
          <w:sz w:val="20"/>
          <w:szCs w:val="20"/>
        </w:rPr>
        <w:t>4)</w:t>
      </w:r>
      <w:r w:rsidRPr="00222648">
        <w:rPr>
          <w:sz w:val="20"/>
          <w:szCs w:val="20"/>
          <w:lang w:val="en-US"/>
        </w:rPr>
        <w:t> </w:t>
      </w:r>
      <w:r w:rsidRPr="00222648">
        <w:rPr>
          <w:sz w:val="20"/>
          <w:szCs w:val="20"/>
        </w:rP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w:t>
      </w:r>
      <w:r w:rsidRPr="00222648">
        <w:rPr>
          <w:sz w:val="20"/>
          <w:szCs w:val="20"/>
        </w:rPr>
        <w:lastRenderedPageBreak/>
        <w:t>правовыми актами, а также настоящим Административным регламентом для предоставления муниципальной услуги, у заявителя;</w:t>
      </w:r>
    </w:p>
    <w:p w14:paraId="1809F882"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5)</w:t>
      </w:r>
      <w:r w:rsidRPr="00222648">
        <w:rPr>
          <w:sz w:val="20"/>
          <w:szCs w:val="20"/>
          <w:lang w:val="en-US"/>
        </w:rPr>
        <w:t> </w:t>
      </w:r>
      <w:r w:rsidRPr="00222648">
        <w:rPr>
          <w:sz w:val="20"/>
          <w:szCs w:val="20"/>
        </w:rPr>
        <w:t xml:space="preserve">отказ в предоставлении муниципальной услуги, если основания отказа не предусмотрены </w:t>
      </w:r>
      <w:r w:rsidRPr="00222648">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222648">
        <w:rPr>
          <w:sz w:val="20"/>
          <w:szCs w:val="20"/>
        </w:rPr>
        <w:t xml:space="preserve">настоящим Административным регламентом.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22648">
        <w:rPr>
          <w:sz w:val="20"/>
          <w:szCs w:val="20"/>
        </w:rPr>
        <w:t>;</w:t>
      </w:r>
    </w:p>
    <w:p w14:paraId="518F42E1" w14:textId="77777777" w:rsidR="00222648" w:rsidRPr="00222648" w:rsidRDefault="00222648" w:rsidP="00222648">
      <w:pPr>
        <w:ind w:firstLine="709"/>
        <w:jc w:val="both"/>
        <w:rPr>
          <w:sz w:val="20"/>
          <w:szCs w:val="20"/>
        </w:rPr>
      </w:pPr>
      <w:r w:rsidRPr="00222648">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00059FAA" w14:textId="77777777" w:rsidR="00222648" w:rsidRPr="00222648" w:rsidRDefault="00222648" w:rsidP="00222648">
      <w:pPr>
        <w:ind w:firstLine="709"/>
        <w:jc w:val="both"/>
        <w:rPr>
          <w:sz w:val="20"/>
          <w:szCs w:val="20"/>
        </w:rPr>
      </w:pPr>
      <w:r w:rsidRPr="00222648">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72CADBC6" w14:textId="77777777" w:rsidR="00222648" w:rsidRPr="00222648" w:rsidRDefault="00222648" w:rsidP="00222648">
      <w:pPr>
        <w:ind w:firstLine="709"/>
        <w:jc w:val="both"/>
        <w:rPr>
          <w:sz w:val="20"/>
          <w:szCs w:val="20"/>
        </w:rPr>
      </w:pPr>
      <w:r w:rsidRPr="00222648">
        <w:rPr>
          <w:sz w:val="20"/>
          <w:szCs w:val="20"/>
        </w:rPr>
        <w:t>8) нарушение срока или порядка выдачи документов по результатам предоставления муниципальной услуги;</w:t>
      </w:r>
    </w:p>
    <w:p w14:paraId="6B5E42C6" w14:textId="77777777" w:rsidR="00222648" w:rsidRPr="00222648" w:rsidRDefault="00222648" w:rsidP="00222648">
      <w:pPr>
        <w:ind w:firstLine="709"/>
        <w:jc w:val="both"/>
        <w:rPr>
          <w:rFonts w:eastAsiaTheme="minorHAnsi"/>
          <w:sz w:val="20"/>
          <w:szCs w:val="20"/>
          <w:lang w:eastAsia="en-US"/>
        </w:rPr>
      </w:pPr>
      <w:r w:rsidRPr="00222648">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222648">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1A3499B2" w14:textId="77777777" w:rsidR="00222648" w:rsidRPr="00222648" w:rsidRDefault="00222648" w:rsidP="00222648">
      <w:pPr>
        <w:ind w:firstLine="709"/>
        <w:jc w:val="both"/>
        <w:rPr>
          <w:sz w:val="20"/>
          <w:szCs w:val="20"/>
        </w:rPr>
      </w:pPr>
      <w:r w:rsidRPr="00222648">
        <w:rPr>
          <w:sz w:val="20"/>
          <w:szCs w:val="20"/>
        </w:rPr>
        <w:t>10) </w:t>
      </w:r>
      <w:r w:rsidRPr="00222648">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222648">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6EF90D90" w14:textId="77777777" w:rsidR="00222648" w:rsidRPr="00222648" w:rsidRDefault="00222648" w:rsidP="00222648">
      <w:pPr>
        <w:ind w:firstLine="709"/>
        <w:jc w:val="both"/>
        <w:rPr>
          <w:sz w:val="20"/>
          <w:szCs w:val="20"/>
        </w:rPr>
      </w:pPr>
      <w:r w:rsidRPr="00222648">
        <w:rPr>
          <w:sz w:val="20"/>
          <w:szCs w:val="20"/>
        </w:rPr>
        <w:t>5.2.</w:t>
      </w:r>
      <w:r w:rsidRPr="00222648">
        <w:rPr>
          <w:sz w:val="20"/>
          <w:szCs w:val="20"/>
          <w:lang w:val="en-US"/>
        </w:rPr>
        <w:t> </w:t>
      </w:r>
      <w:r w:rsidRPr="00222648">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638A4D96" w14:textId="77777777" w:rsidR="00222648" w:rsidRPr="00222648" w:rsidRDefault="00222648" w:rsidP="00222648">
      <w:pPr>
        <w:ind w:firstLine="709"/>
        <w:jc w:val="both"/>
        <w:rPr>
          <w:sz w:val="20"/>
          <w:szCs w:val="20"/>
        </w:rPr>
      </w:pPr>
      <w:r w:rsidRPr="00222648">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222648">
        <w:rPr>
          <w:sz w:val="20"/>
          <w:szCs w:val="20"/>
        </w:rPr>
        <w:t>в соответствии с часть</w:t>
      </w:r>
      <w:proofErr w:type="gramEnd"/>
      <w:r w:rsidRPr="00222648">
        <w:rPr>
          <w:sz w:val="20"/>
          <w:szCs w:val="20"/>
        </w:rPr>
        <w:t xml:space="preserve"> 2 статьи 6 Градостроительного кодекса </w:t>
      </w:r>
      <w:r w:rsidRPr="00222648">
        <w:rPr>
          <w:color w:val="000000"/>
          <w:sz w:val="20"/>
          <w:szCs w:val="20"/>
        </w:rPr>
        <w:t>Российской Федерации</w:t>
      </w:r>
      <w:r w:rsidRPr="00222648">
        <w:rPr>
          <w:sz w:val="20"/>
          <w:szCs w:val="20"/>
        </w:rPr>
        <w:t>, может быть подана в порядке, установленном антимонопольным законодательством Российской Федерации, в антимонопольный орган.</w:t>
      </w:r>
    </w:p>
    <w:p w14:paraId="4BCF727F" w14:textId="77777777" w:rsidR="00222648" w:rsidRPr="00222648" w:rsidRDefault="00222648" w:rsidP="00222648">
      <w:pPr>
        <w:ind w:firstLine="709"/>
        <w:jc w:val="both"/>
        <w:rPr>
          <w:rFonts w:eastAsia="Arial"/>
          <w:color w:val="000000"/>
          <w:sz w:val="20"/>
          <w:szCs w:val="20"/>
        </w:rPr>
      </w:pPr>
      <w:r w:rsidRPr="00222648">
        <w:rPr>
          <w:sz w:val="20"/>
          <w:szCs w:val="20"/>
        </w:rPr>
        <w:t>5.4. </w:t>
      </w:r>
      <w:r w:rsidRPr="00222648">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70684767" w14:textId="77777777" w:rsidR="00222648" w:rsidRPr="00222648" w:rsidRDefault="00222648" w:rsidP="00222648">
      <w:pPr>
        <w:ind w:firstLine="709"/>
        <w:jc w:val="both"/>
        <w:rPr>
          <w:rFonts w:eastAsia="Arial"/>
          <w:sz w:val="20"/>
          <w:szCs w:val="20"/>
        </w:rPr>
      </w:pPr>
      <w:r w:rsidRPr="00222648">
        <w:rPr>
          <w:rFonts w:eastAsia="Arial"/>
          <w:sz w:val="20"/>
          <w:szCs w:val="20"/>
        </w:rPr>
        <w:t xml:space="preserve">5.5. Жалобы на решения и действия (бездействие) Администрации, Главы, должностного лица, </w:t>
      </w:r>
      <w:r w:rsidRPr="00222648">
        <w:rPr>
          <w:sz w:val="20"/>
          <w:szCs w:val="20"/>
        </w:rPr>
        <w:t>муниципального служащего Администрации</w:t>
      </w:r>
      <w:r w:rsidRPr="00222648">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6B882F61" w14:textId="77777777" w:rsidR="00222648" w:rsidRPr="00222648" w:rsidRDefault="00222648" w:rsidP="00222648">
      <w:pPr>
        <w:ind w:firstLine="709"/>
        <w:jc w:val="both"/>
        <w:rPr>
          <w:rFonts w:eastAsia="Arial"/>
          <w:sz w:val="20"/>
          <w:szCs w:val="20"/>
        </w:rPr>
      </w:pPr>
      <w:r w:rsidRPr="00222648">
        <w:rPr>
          <w:rFonts w:eastAsia="Arial"/>
          <w:sz w:val="20"/>
          <w:szCs w:val="20"/>
        </w:rPr>
        <w:t xml:space="preserve">5.6. Жалоба на решения и действия (бездействие) Администрации, Главы, должностного лица, </w:t>
      </w:r>
      <w:r w:rsidRPr="00222648">
        <w:rPr>
          <w:sz w:val="20"/>
          <w:szCs w:val="20"/>
        </w:rPr>
        <w:t>муниципального служащего Администрации</w:t>
      </w:r>
      <w:r w:rsidRPr="00222648">
        <w:rPr>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222648">
        <w:rPr>
          <w:sz w:val="20"/>
          <w:szCs w:val="20"/>
        </w:rPr>
        <w:t>официального сайта Куйбышевского района</w:t>
      </w:r>
      <w:r w:rsidRPr="00222648">
        <w:rPr>
          <w:rFonts w:eastAsia="Arial"/>
          <w:sz w:val="20"/>
          <w:szCs w:val="20"/>
        </w:rPr>
        <w:t>, ЕПГУ, Федеральной государственной информационной системы «Досудебное обжалование» (</w:t>
      </w:r>
      <w:hyperlink r:id="rId13" w:history="1">
        <w:r w:rsidRPr="00222648">
          <w:rPr>
            <w:rFonts w:eastAsia="Arial"/>
            <w:sz w:val="20"/>
            <w:szCs w:val="20"/>
            <w:u w:val="single"/>
          </w:rPr>
          <w:t>http://do.gosuslugi.ru</w:t>
        </w:r>
      </w:hyperlink>
      <w:r w:rsidRPr="00222648">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628E8AE8" w14:textId="77777777" w:rsidR="00222648" w:rsidRPr="00222648" w:rsidRDefault="00222648" w:rsidP="00222648">
      <w:pPr>
        <w:ind w:firstLine="709"/>
        <w:jc w:val="both"/>
        <w:rPr>
          <w:color w:val="000000"/>
          <w:sz w:val="20"/>
          <w:szCs w:val="20"/>
        </w:rPr>
      </w:pPr>
      <w:r w:rsidRPr="00222648">
        <w:rPr>
          <w:sz w:val="20"/>
          <w:szCs w:val="20"/>
        </w:rPr>
        <w:lastRenderedPageBreak/>
        <w:t>5.7. Жалоба должна содержать:</w:t>
      </w:r>
    </w:p>
    <w:p w14:paraId="1173CB10"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22648">
        <w:rPr>
          <w:rFonts w:eastAsiaTheme="minorHAnsi"/>
          <w:sz w:val="20"/>
          <w:szCs w:val="20"/>
          <w:lang w:eastAsia="en-US"/>
        </w:rPr>
        <w:t xml:space="preserve">, его руководителя и (или) работника, </w:t>
      </w:r>
      <w:r w:rsidRPr="00222648">
        <w:rPr>
          <w:sz w:val="20"/>
          <w:szCs w:val="20"/>
        </w:rPr>
        <w:t>решения и действия (бездействие) которых обжалуются;</w:t>
      </w:r>
    </w:p>
    <w:p w14:paraId="2241E40E" w14:textId="77777777" w:rsidR="00222648" w:rsidRPr="00222648" w:rsidRDefault="00222648" w:rsidP="00222648">
      <w:pPr>
        <w:ind w:firstLine="709"/>
        <w:jc w:val="both"/>
        <w:rPr>
          <w:sz w:val="20"/>
          <w:szCs w:val="20"/>
        </w:rPr>
      </w:pPr>
      <w:r w:rsidRPr="00222648">
        <w:rPr>
          <w:sz w:val="20"/>
          <w:szCs w:val="20"/>
        </w:rPr>
        <w:t>2)</w:t>
      </w:r>
      <w:r w:rsidRPr="00222648">
        <w:rPr>
          <w:sz w:val="20"/>
          <w:szCs w:val="20"/>
          <w:lang w:val="en-US"/>
        </w:rPr>
        <w:t> </w:t>
      </w:r>
      <w:r w:rsidRPr="00222648">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4D6AC40" w14:textId="77777777" w:rsidR="00222648" w:rsidRPr="00222648" w:rsidRDefault="00222648" w:rsidP="00222648">
      <w:pPr>
        <w:ind w:firstLine="709"/>
        <w:jc w:val="both"/>
        <w:rPr>
          <w:sz w:val="20"/>
          <w:szCs w:val="20"/>
        </w:rPr>
      </w:pPr>
      <w:r w:rsidRPr="00222648">
        <w:rPr>
          <w:sz w:val="20"/>
          <w:szCs w:val="20"/>
        </w:rPr>
        <w:t>3)</w:t>
      </w:r>
      <w:r w:rsidRPr="00222648">
        <w:rPr>
          <w:sz w:val="20"/>
          <w:szCs w:val="20"/>
          <w:lang w:val="en-US"/>
        </w:rPr>
        <w:t> </w:t>
      </w:r>
      <w:r w:rsidRPr="00222648">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22648">
        <w:rPr>
          <w:rFonts w:eastAsiaTheme="minorHAnsi"/>
          <w:sz w:val="20"/>
          <w:szCs w:val="20"/>
          <w:lang w:eastAsia="en-US"/>
        </w:rPr>
        <w:t>, работника МФЦ</w:t>
      </w:r>
      <w:r w:rsidRPr="00222648">
        <w:rPr>
          <w:sz w:val="20"/>
          <w:szCs w:val="20"/>
        </w:rPr>
        <w:t>;</w:t>
      </w:r>
    </w:p>
    <w:p w14:paraId="4A9AF1CF" w14:textId="77777777" w:rsidR="00222648" w:rsidRPr="00222648" w:rsidRDefault="00222648" w:rsidP="00222648">
      <w:pPr>
        <w:ind w:firstLine="709"/>
        <w:jc w:val="both"/>
        <w:rPr>
          <w:sz w:val="20"/>
          <w:szCs w:val="20"/>
        </w:rPr>
      </w:pPr>
      <w:r w:rsidRPr="00222648">
        <w:rPr>
          <w:sz w:val="20"/>
          <w:szCs w:val="20"/>
        </w:rPr>
        <w:t>4)</w:t>
      </w:r>
      <w:r w:rsidRPr="00222648">
        <w:rPr>
          <w:sz w:val="20"/>
          <w:szCs w:val="20"/>
          <w:lang w:val="en-US"/>
        </w:rPr>
        <w:t> </w:t>
      </w:r>
      <w:r w:rsidRPr="00222648">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22648">
        <w:rPr>
          <w:rFonts w:eastAsiaTheme="minorHAnsi"/>
          <w:sz w:val="20"/>
          <w:szCs w:val="20"/>
          <w:lang w:eastAsia="en-US"/>
        </w:rPr>
        <w:t>, работника МФЦ</w:t>
      </w:r>
      <w:r w:rsidRPr="00222648">
        <w:rPr>
          <w:sz w:val="20"/>
          <w:szCs w:val="20"/>
        </w:rPr>
        <w:t>. Заявителем могут быть представлены документы (при наличии), подтверждающие доводы заявителя, либо их копии.</w:t>
      </w:r>
    </w:p>
    <w:p w14:paraId="353B74E1"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5.8.</w:t>
      </w:r>
      <w:r w:rsidRPr="00222648">
        <w:rPr>
          <w:rFonts w:eastAsiaTheme="minorHAnsi"/>
          <w:sz w:val="20"/>
          <w:szCs w:val="20"/>
          <w:lang w:val="en-US" w:eastAsia="en-US"/>
        </w:rPr>
        <w:t> </w:t>
      </w:r>
      <w:r w:rsidRPr="00222648">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44FFBE0B"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а)</w:t>
      </w:r>
      <w:r w:rsidRPr="00222648">
        <w:rPr>
          <w:rFonts w:eastAsiaTheme="minorHAnsi"/>
          <w:sz w:val="20"/>
          <w:szCs w:val="20"/>
          <w:lang w:val="en-US" w:eastAsia="en-US"/>
        </w:rPr>
        <w:t> </w:t>
      </w:r>
      <w:r w:rsidRPr="00222648">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222A91D3"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б)</w:t>
      </w:r>
      <w:r w:rsidRPr="00222648">
        <w:rPr>
          <w:rFonts w:eastAsiaTheme="minorHAnsi"/>
          <w:sz w:val="20"/>
          <w:szCs w:val="20"/>
          <w:lang w:val="en-US" w:eastAsia="en-US"/>
        </w:rPr>
        <w:t> </w:t>
      </w:r>
      <w:r w:rsidRPr="00222648">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56291FB9" w14:textId="77777777" w:rsidR="00222648" w:rsidRPr="00222648" w:rsidRDefault="00222648" w:rsidP="00222648">
      <w:pPr>
        <w:autoSpaceDE w:val="0"/>
        <w:autoSpaceDN w:val="0"/>
        <w:adjustRightInd w:val="0"/>
        <w:ind w:firstLine="709"/>
        <w:jc w:val="both"/>
        <w:rPr>
          <w:rFonts w:eastAsiaTheme="minorHAnsi"/>
          <w:sz w:val="20"/>
          <w:szCs w:val="20"/>
          <w:lang w:eastAsia="en-US"/>
        </w:rPr>
      </w:pPr>
      <w:r w:rsidRPr="00222648">
        <w:rPr>
          <w:rFonts w:eastAsiaTheme="minorHAnsi"/>
          <w:sz w:val="20"/>
          <w:szCs w:val="20"/>
          <w:lang w:eastAsia="en-US"/>
        </w:rPr>
        <w:t>в)</w:t>
      </w:r>
      <w:r w:rsidRPr="00222648">
        <w:rPr>
          <w:rFonts w:eastAsiaTheme="minorHAnsi"/>
          <w:sz w:val="20"/>
          <w:szCs w:val="20"/>
          <w:lang w:val="en-US" w:eastAsia="en-US"/>
        </w:rPr>
        <w:t> </w:t>
      </w:r>
      <w:r w:rsidRPr="00222648">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02B2CE68" w14:textId="77777777" w:rsidR="00222648" w:rsidRPr="00222648" w:rsidRDefault="00222648" w:rsidP="00222648">
      <w:pPr>
        <w:autoSpaceDE w:val="0"/>
        <w:autoSpaceDN w:val="0"/>
        <w:adjustRightInd w:val="0"/>
        <w:ind w:firstLine="709"/>
        <w:jc w:val="both"/>
        <w:outlineLvl w:val="0"/>
        <w:rPr>
          <w:rFonts w:eastAsiaTheme="minorHAnsi"/>
          <w:sz w:val="20"/>
          <w:szCs w:val="20"/>
          <w:lang w:eastAsia="en-US"/>
        </w:rPr>
      </w:pPr>
      <w:r w:rsidRPr="00222648">
        <w:rPr>
          <w:rFonts w:eastAsiaTheme="minorHAnsi"/>
          <w:sz w:val="20"/>
          <w:szCs w:val="20"/>
          <w:lang w:eastAsia="en-US"/>
        </w:rPr>
        <w:t>5.9.</w:t>
      </w:r>
      <w:r w:rsidRPr="00222648">
        <w:rPr>
          <w:rFonts w:eastAsiaTheme="minorHAnsi"/>
          <w:sz w:val="20"/>
          <w:szCs w:val="20"/>
          <w:lang w:val="en-US" w:eastAsia="en-US"/>
        </w:rPr>
        <w:t> </w:t>
      </w:r>
      <w:r w:rsidRPr="00222648">
        <w:rPr>
          <w:rFonts w:eastAsiaTheme="minorHAnsi"/>
          <w:sz w:val="20"/>
          <w:szCs w:val="20"/>
          <w:lang w:eastAsia="en-US"/>
        </w:rPr>
        <w:t>Время приема жалоб должно совпадать со временем предоставления муниципальной услуги.</w:t>
      </w:r>
    </w:p>
    <w:p w14:paraId="20A5293A" w14:textId="77777777" w:rsidR="00222648" w:rsidRPr="00222648" w:rsidRDefault="00222648" w:rsidP="00222648">
      <w:pPr>
        <w:ind w:firstLine="709"/>
        <w:jc w:val="both"/>
        <w:rPr>
          <w:sz w:val="20"/>
          <w:szCs w:val="20"/>
        </w:rPr>
      </w:pPr>
      <w:r w:rsidRPr="00222648">
        <w:rPr>
          <w:sz w:val="20"/>
          <w:szCs w:val="20"/>
        </w:rPr>
        <w:t>5.10.</w:t>
      </w:r>
      <w:r w:rsidRPr="00222648">
        <w:rPr>
          <w:sz w:val="20"/>
          <w:szCs w:val="20"/>
          <w:lang w:val="en-US"/>
        </w:rPr>
        <w:t> </w:t>
      </w:r>
      <w:r w:rsidRPr="00222648">
        <w:rPr>
          <w:sz w:val="20"/>
          <w:szCs w:val="20"/>
        </w:rPr>
        <w:t xml:space="preserve">Жалоба, поступившая в Администрацию, МФЦ, учредителю МФЦ, подлежит рассмотрению </w:t>
      </w:r>
      <w:r w:rsidRPr="00222648">
        <w:rPr>
          <w:rFonts w:eastAsiaTheme="minorHAnsi"/>
          <w:sz w:val="20"/>
          <w:szCs w:val="20"/>
          <w:lang w:eastAsia="en-US"/>
        </w:rPr>
        <w:t xml:space="preserve">в течение </w:t>
      </w:r>
      <w:r w:rsidRPr="00222648">
        <w:rPr>
          <w:sz w:val="20"/>
          <w:szCs w:val="20"/>
        </w:rPr>
        <w:t>15 (пятнадцати)</w:t>
      </w:r>
      <w:r w:rsidRPr="00222648">
        <w:rPr>
          <w:rFonts w:eastAsiaTheme="minorHAnsi"/>
          <w:sz w:val="20"/>
          <w:szCs w:val="20"/>
          <w:lang w:eastAsia="en-US"/>
        </w:rPr>
        <w:t xml:space="preserve"> рабочих дней со дня ее регистрации</w:t>
      </w:r>
      <w:r w:rsidRPr="00222648">
        <w:rPr>
          <w:sz w:val="20"/>
          <w:szCs w:val="20"/>
        </w:rPr>
        <w:t xml:space="preserve"> должностным лицом, наделенным полномочиями по рассмотрению жалоб, </w:t>
      </w:r>
      <w:r w:rsidRPr="00222648">
        <w:rPr>
          <w:rFonts w:eastAsiaTheme="minorHAnsi"/>
          <w:sz w:val="20"/>
          <w:szCs w:val="20"/>
          <w:lang w:eastAsia="en-US"/>
        </w:rPr>
        <w:t xml:space="preserve">а в случае обжалования отказа Администрации, </w:t>
      </w:r>
      <w:r w:rsidRPr="00222648">
        <w:rPr>
          <w:sz w:val="20"/>
          <w:szCs w:val="20"/>
        </w:rPr>
        <w:t xml:space="preserve">МФЦ </w:t>
      </w:r>
      <w:r w:rsidRPr="00222648">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222648">
        <w:rPr>
          <w:sz w:val="20"/>
          <w:szCs w:val="20"/>
        </w:rPr>
        <w:t xml:space="preserve">5 (пяти) </w:t>
      </w:r>
      <w:r w:rsidRPr="00222648">
        <w:rPr>
          <w:rFonts w:eastAsiaTheme="minorHAnsi"/>
          <w:sz w:val="20"/>
          <w:szCs w:val="20"/>
          <w:lang w:eastAsia="en-US"/>
        </w:rPr>
        <w:t>рабочих дней со дня ее регистрации</w:t>
      </w:r>
      <w:r w:rsidRPr="00222648">
        <w:rPr>
          <w:sz w:val="20"/>
          <w:szCs w:val="20"/>
        </w:rPr>
        <w:t>.</w:t>
      </w:r>
    </w:p>
    <w:p w14:paraId="7B2B4772" w14:textId="77777777" w:rsidR="00222648" w:rsidRPr="00222648" w:rsidRDefault="00222648" w:rsidP="00222648">
      <w:pPr>
        <w:ind w:firstLine="709"/>
        <w:jc w:val="both"/>
        <w:rPr>
          <w:sz w:val="20"/>
          <w:szCs w:val="20"/>
        </w:rPr>
      </w:pPr>
      <w:r w:rsidRPr="00222648">
        <w:rPr>
          <w:sz w:val="20"/>
          <w:szCs w:val="20"/>
        </w:rPr>
        <w:t>5.11. По результатам рассмотрения жалобы принимается одно из следующих решений:</w:t>
      </w:r>
    </w:p>
    <w:p w14:paraId="4660EC28"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0F508B3B" w14:textId="77777777" w:rsidR="00222648" w:rsidRPr="00222648" w:rsidRDefault="00222648" w:rsidP="00222648">
      <w:pPr>
        <w:autoSpaceDE w:val="0"/>
        <w:autoSpaceDN w:val="0"/>
        <w:adjustRightInd w:val="0"/>
        <w:ind w:firstLine="709"/>
        <w:jc w:val="both"/>
        <w:rPr>
          <w:sz w:val="20"/>
          <w:szCs w:val="20"/>
        </w:rPr>
      </w:pPr>
      <w:r w:rsidRPr="00222648">
        <w:rPr>
          <w:sz w:val="20"/>
          <w:szCs w:val="20"/>
        </w:rPr>
        <w:t xml:space="preserve">2) в удовлетворении жалобы отказывается. </w:t>
      </w:r>
    </w:p>
    <w:p w14:paraId="1FFA21F7" w14:textId="77777777" w:rsidR="00222648" w:rsidRPr="00222648" w:rsidRDefault="00222648" w:rsidP="00222648">
      <w:pPr>
        <w:ind w:firstLine="709"/>
        <w:jc w:val="both"/>
        <w:rPr>
          <w:sz w:val="20"/>
          <w:szCs w:val="20"/>
        </w:rPr>
      </w:pPr>
      <w:r w:rsidRPr="00222648">
        <w:rPr>
          <w:sz w:val="20"/>
          <w:szCs w:val="20"/>
        </w:rPr>
        <w:t>5.12.</w:t>
      </w:r>
      <w:r w:rsidRPr="00222648">
        <w:rPr>
          <w:sz w:val="20"/>
          <w:szCs w:val="20"/>
          <w:lang w:val="en-US"/>
        </w:rPr>
        <w:t> </w:t>
      </w:r>
      <w:r w:rsidRPr="00222648">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9F5B7CD" w14:textId="77777777" w:rsidR="00222648" w:rsidRPr="00222648" w:rsidRDefault="00222648" w:rsidP="00222648">
      <w:pPr>
        <w:ind w:firstLine="709"/>
        <w:jc w:val="both"/>
        <w:rPr>
          <w:sz w:val="20"/>
          <w:szCs w:val="20"/>
        </w:rPr>
      </w:pPr>
      <w:r w:rsidRPr="00222648">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29920B8" w14:textId="77777777" w:rsidR="00222648" w:rsidRPr="00222648" w:rsidRDefault="00222648" w:rsidP="00222648">
      <w:pPr>
        <w:ind w:firstLine="709"/>
        <w:jc w:val="both"/>
        <w:rPr>
          <w:sz w:val="20"/>
          <w:szCs w:val="20"/>
        </w:rPr>
      </w:pPr>
      <w:r w:rsidRPr="00222648">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0789063E" w14:textId="77777777" w:rsidR="00222648" w:rsidRPr="00222648" w:rsidRDefault="00222648" w:rsidP="00222648">
      <w:pPr>
        <w:ind w:firstLine="709"/>
        <w:jc w:val="both"/>
        <w:rPr>
          <w:sz w:val="20"/>
          <w:szCs w:val="20"/>
        </w:rPr>
      </w:pPr>
      <w:r w:rsidRPr="00222648">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2EC1325F" w14:textId="77777777" w:rsidR="00222648" w:rsidRPr="00222648" w:rsidRDefault="00222648" w:rsidP="00222648">
      <w:pPr>
        <w:ind w:firstLine="709"/>
        <w:jc w:val="both"/>
        <w:rPr>
          <w:sz w:val="20"/>
          <w:szCs w:val="20"/>
        </w:rPr>
      </w:pPr>
      <w:r w:rsidRPr="00222648">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44B622AE" w14:textId="77777777" w:rsidR="00222648" w:rsidRPr="00222648" w:rsidRDefault="00222648" w:rsidP="00222648">
      <w:pPr>
        <w:ind w:firstLine="709"/>
        <w:jc w:val="both"/>
        <w:rPr>
          <w:sz w:val="20"/>
          <w:szCs w:val="20"/>
        </w:rPr>
      </w:pPr>
      <w:r w:rsidRPr="00222648">
        <w:rPr>
          <w:sz w:val="20"/>
          <w:szCs w:val="20"/>
        </w:rPr>
        <w:t>5.17. В удовлетворении жалобы отказывается в следующих случаях:</w:t>
      </w:r>
    </w:p>
    <w:p w14:paraId="1A5D4195" w14:textId="77777777" w:rsidR="00222648" w:rsidRPr="00222648" w:rsidRDefault="00222648" w:rsidP="00222648">
      <w:pPr>
        <w:ind w:firstLine="709"/>
        <w:jc w:val="both"/>
        <w:rPr>
          <w:sz w:val="20"/>
          <w:szCs w:val="20"/>
        </w:rPr>
      </w:pPr>
      <w:r w:rsidRPr="00222648">
        <w:rPr>
          <w:sz w:val="20"/>
          <w:szCs w:val="20"/>
        </w:rPr>
        <w:t>а) наличие вступившего в законную силу решения суда, арбитражного суда по жалобе о том же предмете и по тем же основаниям;</w:t>
      </w:r>
    </w:p>
    <w:p w14:paraId="06A9B8D7" w14:textId="77777777" w:rsidR="00222648" w:rsidRPr="00222648" w:rsidRDefault="00222648" w:rsidP="00222648">
      <w:pPr>
        <w:ind w:firstLine="709"/>
        <w:jc w:val="both"/>
        <w:rPr>
          <w:sz w:val="20"/>
          <w:szCs w:val="20"/>
        </w:rPr>
      </w:pPr>
      <w:r w:rsidRPr="00222648">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3824BD10" w14:textId="77777777" w:rsidR="00222648" w:rsidRPr="00222648" w:rsidRDefault="00222648" w:rsidP="00222648">
      <w:pPr>
        <w:ind w:firstLine="709"/>
        <w:jc w:val="both"/>
        <w:rPr>
          <w:sz w:val="20"/>
          <w:szCs w:val="20"/>
        </w:rPr>
      </w:pPr>
      <w:r w:rsidRPr="00222648">
        <w:rPr>
          <w:sz w:val="20"/>
          <w:szCs w:val="20"/>
        </w:rPr>
        <w:lastRenderedPageBreak/>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7475E80D" w14:textId="77777777" w:rsidR="00222648" w:rsidRPr="00222648" w:rsidRDefault="00222648" w:rsidP="00222648">
      <w:pPr>
        <w:ind w:firstLine="709"/>
        <w:jc w:val="both"/>
        <w:rPr>
          <w:sz w:val="20"/>
          <w:szCs w:val="20"/>
        </w:rPr>
      </w:pPr>
      <w:r w:rsidRPr="00222648">
        <w:rPr>
          <w:sz w:val="20"/>
          <w:szCs w:val="20"/>
        </w:rPr>
        <w:t>5.18. Администрация, МФЦ, учредитель МФЦ вправе оставить жалобу без ответа в следующих случаях:</w:t>
      </w:r>
    </w:p>
    <w:p w14:paraId="6A54215F" w14:textId="77777777" w:rsidR="00222648" w:rsidRPr="00222648" w:rsidRDefault="00222648" w:rsidP="00222648">
      <w:pPr>
        <w:ind w:firstLine="709"/>
        <w:jc w:val="both"/>
        <w:rPr>
          <w:sz w:val="20"/>
          <w:szCs w:val="20"/>
        </w:rPr>
      </w:pPr>
      <w:r w:rsidRPr="00222648">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38913405" w14:textId="77777777" w:rsidR="00222648" w:rsidRPr="00222648" w:rsidRDefault="00222648" w:rsidP="00222648">
      <w:pPr>
        <w:ind w:firstLine="709"/>
        <w:jc w:val="both"/>
        <w:rPr>
          <w:sz w:val="20"/>
          <w:szCs w:val="20"/>
        </w:rPr>
      </w:pPr>
      <w:r w:rsidRPr="00222648">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35857CFB" w14:textId="77777777" w:rsidR="00222648" w:rsidRPr="00222648" w:rsidRDefault="00222648" w:rsidP="00222648">
      <w:pPr>
        <w:ind w:firstLine="709"/>
        <w:jc w:val="both"/>
        <w:rPr>
          <w:sz w:val="20"/>
          <w:szCs w:val="20"/>
        </w:rPr>
      </w:pPr>
      <w:r w:rsidRPr="00222648">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5D1888DE" w14:textId="77777777" w:rsidR="00222648" w:rsidRPr="00222648" w:rsidRDefault="00222648" w:rsidP="00222648">
      <w:pPr>
        <w:ind w:firstLine="709"/>
        <w:jc w:val="both"/>
        <w:rPr>
          <w:sz w:val="20"/>
          <w:szCs w:val="20"/>
        </w:rPr>
      </w:pPr>
      <w:r w:rsidRPr="00222648">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114784C4" w14:textId="77777777" w:rsidR="00222648" w:rsidRPr="00222648" w:rsidRDefault="00222648" w:rsidP="00222648">
      <w:pPr>
        <w:ind w:firstLine="709"/>
        <w:jc w:val="both"/>
        <w:rPr>
          <w:sz w:val="20"/>
          <w:szCs w:val="20"/>
        </w:rPr>
      </w:pPr>
      <w:r w:rsidRPr="00222648">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7FBD1E0E" w14:textId="77777777" w:rsidR="00222648" w:rsidRPr="00222648" w:rsidRDefault="00222648" w:rsidP="00222648">
      <w:pPr>
        <w:ind w:firstLine="709"/>
        <w:jc w:val="both"/>
        <w:rPr>
          <w:sz w:val="20"/>
          <w:szCs w:val="20"/>
        </w:rPr>
      </w:pPr>
      <w:r w:rsidRPr="00222648">
        <w:rPr>
          <w:sz w:val="20"/>
          <w:szCs w:val="20"/>
        </w:rPr>
        <w:t>- Федеральным законом от 27.07.2010 № 210-ФЗ;</w:t>
      </w:r>
    </w:p>
    <w:p w14:paraId="1536EA89" w14:textId="77777777" w:rsidR="00222648" w:rsidRPr="00222648" w:rsidRDefault="00222648" w:rsidP="00222648">
      <w:pPr>
        <w:ind w:firstLine="709"/>
        <w:jc w:val="both"/>
        <w:rPr>
          <w:sz w:val="20"/>
          <w:szCs w:val="20"/>
        </w:rPr>
      </w:pPr>
      <w:r w:rsidRPr="00222648">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6D04F86" w14:textId="77777777" w:rsidR="00222648" w:rsidRPr="00222648" w:rsidRDefault="00222648" w:rsidP="00222648">
      <w:pPr>
        <w:ind w:firstLine="709"/>
        <w:jc w:val="both"/>
        <w:rPr>
          <w:sz w:val="20"/>
          <w:szCs w:val="20"/>
        </w:rPr>
      </w:pPr>
      <w:r w:rsidRPr="00222648">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3087CC01" w14:textId="77777777" w:rsidR="00222648" w:rsidRPr="00222648" w:rsidRDefault="00222648" w:rsidP="00222648">
      <w:pPr>
        <w:ind w:firstLine="709"/>
        <w:jc w:val="both"/>
        <w:rPr>
          <w:sz w:val="20"/>
          <w:szCs w:val="20"/>
        </w:rPr>
      </w:pPr>
      <w:r w:rsidRPr="00222648">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64AA13CF" w14:textId="77777777" w:rsidR="00222648" w:rsidRPr="00222648" w:rsidRDefault="00222648" w:rsidP="00222648">
      <w:pPr>
        <w:ind w:firstLine="709"/>
        <w:jc w:val="both"/>
        <w:rPr>
          <w:color w:val="000000"/>
          <w:sz w:val="20"/>
          <w:szCs w:val="20"/>
        </w:rPr>
      </w:pPr>
      <w:r w:rsidRPr="00222648">
        <w:rPr>
          <w:sz w:val="20"/>
          <w:szCs w:val="20"/>
        </w:rPr>
        <w:t>5.22. Информация, указанная в данном разделе, размещается на ЕПГУ.</w:t>
      </w:r>
    </w:p>
    <w:p w14:paraId="6BC6D70B" w14:textId="58989327" w:rsidR="00222648" w:rsidRPr="00222648" w:rsidRDefault="00222648" w:rsidP="00222648">
      <w:pPr>
        <w:spacing w:after="200" w:line="276" w:lineRule="auto"/>
        <w:rPr>
          <w:sz w:val="20"/>
          <w:szCs w:val="20"/>
        </w:rPr>
      </w:pPr>
    </w:p>
    <w:tbl>
      <w:tblPr>
        <w:tblW w:w="0" w:type="auto"/>
        <w:jc w:val="right"/>
        <w:tblLook w:val="04A0" w:firstRow="1" w:lastRow="0" w:firstColumn="1" w:lastColumn="0" w:noHBand="0" w:noVBand="1"/>
      </w:tblPr>
      <w:tblGrid>
        <w:gridCol w:w="9321"/>
      </w:tblGrid>
      <w:tr w:rsidR="00222648" w:rsidRPr="00222648" w14:paraId="7EA81AC0" w14:textId="77777777" w:rsidTr="00222648">
        <w:trPr>
          <w:jc w:val="right"/>
        </w:trPr>
        <w:tc>
          <w:tcPr>
            <w:tcW w:w="9321" w:type="dxa"/>
          </w:tcPr>
          <w:p w14:paraId="4634C1F3" w14:textId="77777777" w:rsidR="00222648" w:rsidRPr="00222648" w:rsidRDefault="00222648" w:rsidP="00222648">
            <w:pPr>
              <w:ind w:left="36" w:firstLine="709"/>
              <w:jc w:val="right"/>
              <w:rPr>
                <w:sz w:val="20"/>
                <w:szCs w:val="20"/>
              </w:rPr>
            </w:pPr>
            <w:r w:rsidRPr="00222648">
              <w:rPr>
                <w:sz w:val="20"/>
                <w:szCs w:val="20"/>
              </w:rPr>
              <w:t>Приложение № 1</w:t>
            </w:r>
          </w:p>
          <w:p w14:paraId="710151FA" w14:textId="77777777" w:rsidR="00222648" w:rsidRPr="00222648" w:rsidRDefault="00222648" w:rsidP="00222648">
            <w:pPr>
              <w:ind w:left="36" w:firstLine="709"/>
              <w:jc w:val="right"/>
              <w:rPr>
                <w:sz w:val="20"/>
                <w:szCs w:val="20"/>
              </w:rPr>
            </w:pPr>
            <w:r w:rsidRPr="00222648">
              <w:rPr>
                <w:sz w:val="20"/>
                <w:szCs w:val="20"/>
              </w:rPr>
              <w:t>к Административному регламенту</w:t>
            </w:r>
          </w:p>
          <w:p w14:paraId="5AB2E7B1" w14:textId="77777777" w:rsidR="00222648" w:rsidRPr="00222648" w:rsidRDefault="00222648" w:rsidP="00222648">
            <w:pPr>
              <w:ind w:left="36" w:firstLine="709"/>
              <w:jc w:val="right"/>
              <w:rPr>
                <w:sz w:val="20"/>
                <w:szCs w:val="20"/>
              </w:rPr>
            </w:pPr>
            <w:r w:rsidRPr="00222648">
              <w:rPr>
                <w:sz w:val="20"/>
                <w:szCs w:val="20"/>
              </w:rPr>
              <w:t>предоставления муниципальной услуги «</w:t>
            </w:r>
            <w:r w:rsidRPr="00222648">
              <w:rPr>
                <w:bCs/>
                <w:sz w:val="20"/>
                <w:szCs w:val="20"/>
              </w:rPr>
              <w:t>Предоставление земельных участков в постоянное (бессрочное) пользование</w:t>
            </w:r>
            <w:r w:rsidRPr="00222648">
              <w:rPr>
                <w:sz w:val="20"/>
                <w:szCs w:val="20"/>
              </w:rPr>
              <w:t>»</w:t>
            </w:r>
          </w:p>
          <w:p w14:paraId="1C6F6584" w14:textId="77777777" w:rsidR="00222648" w:rsidRPr="00222648" w:rsidRDefault="00222648" w:rsidP="00222648">
            <w:pPr>
              <w:ind w:firstLine="709"/>
              <w:jc w:val="right"/>
              <w:rPr>
                <w:i/>
                <w:iCs/>
                <w:sz w:val="20"/>
                <w:szCs w:val="20"/>
              </w:rPr>
            </w:pPr>
          </w:p>
          <w:p w14:paraId="78964839" w14:textId="77777777" w:rsidR="00222648" w:rsidRPr="00222648" w:rsidRDefault="00222648" w:rsidP="00222648">
            <w:pPr>
              <w:ind w:firstLine="709"/>
              <w:jc w:val="right"/>
              <w:rPr>
                <w:i/>
                <w:iCs/>
                <w:sz w:val="20"/>
                <w:szCs w:val="20"/>
              </w:rPr>
            </w:pPr>
            <w:r w:rsidRPr="00222648">
              <w:rPr>
                <w:i/>
                <w:iCs/>
                <w:sz w:val="20"/>
                <w:szCs w:val="20"/>
              </w:rPr>
              <w:t>Форма заявления:</w:t>
            </w:r>
          </w:p>
          <w:p w14:paraId="385DB9A7" w14:textId="77777777" w:rsidR="00222648" w:rsidRPr="00222648" w:rsidRDefault="00222648" w:rsidP="00222648">
            <w:pPr>
              <w:ind w:firstLine="709"/>
              <w:jc w:val="right"/>
              <w:rPr>
                <w:i/>
                <w:iCs/>
                <w:sz w:val="20"/>
                <w:szCs w:val="20"/>
              </w:rPr>
            </w:pPr>
          </w:p>
        </w:tc>
      </w:tr>
    </w:tbl>
    <w:p w14:paraId="121724D9" w14:textId="77777777" w:rsidR="00222648" w:rsidRPr="00222648" w:rsidRDefault="00222648" w:rsidP="00222648">
      <w:pPr>
        <w:ind w:firstLine="709"/>
        <w:jc w:val="right"/>
        <w:rPr>
          <w:sz w:val="20"/>
          <w:szCs w:val="20"/>
        </w:rPr>
      </w:pPr>
      <w:r w:rsidRPr="00222648">
        <w:rPr>
          <w:sz w:val="20"/>
          <w:szCs w:val="20"/>
        </w:rPr>
        <w:t>Главе Куйбышевского муниципального района</w:t>
      </w:r>
    </w:p>
    <w:p w14:paraId="1CED5E4B" w14:textId="77777777" w:rsidR="00222648" w:rsidRPr="00222648" w:rsidRDefault="00222648" w:rsidP="00222648">
      <w:pPr>
        <w:ind w:firstLine="709"/>
        <w:jc w:val="right"/>
        <w:rPr>
          <w:sz w:val="20"/>
          <w:szCs w:val="20"/>
        </w:rPr>
      </w:pPr>
      <w:r w:rsidRPr="00222648">
        <w:rPr>
          <w:sz w:val="20"/>
          <w:szCs w:val="20"/>
        </w:rPr>
        <w:t>Новосибирской области</w:t>
      </w:r>
    </w:p>
    <w:p w14:paraId="59472555"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(Ф.И.О.)</w:t>
      </w:r>
    </w:p>
    <w:p w14:paraId="19700FAA"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от ______________________________________________</w:t>
      </w:r>
    </w:p>
    <w:p w14:paraId="7B15A1CE"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(фамилия, имя, отчество (последнее - при наличии)</w:t>
      </w:r>
    </w:p>
    <w:p w14:paraId="07ED4CC2"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гражданина или наименование юридического лица)</w:t>
      </w:r>
    </w:p>
    <w:p w14:paraId="35A657C3"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_________________________________________________</w:t>
      </w:r>
    </w:p>
    <w:p w14:paraId="4981B0E7"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(место жительства гражданина или место</w:t>
      </w:r>
    </w:p>
    <w:p w14:paraId="0F6C5853"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нахождения юридического </w:t>
      </w:r>
      <w:proofErr w:type="gramStart"/>
      <w:r w:rsidRPr="00222648">
        <w:rPr>
          <w:sz w:val="20"/>
          <w:szCs w:val="20"/>
        </w:rPr>
        <w:t xml:space="preserve">лица)   </w:t>
      </w:r>
      <w:proofErr w:type="gramEnd"/>
      <w:r w:rsidRPr="00222648">
        <w:rPr>
          <w:sz w:val="20"/>
          <w:szCs w:val="20"/>
        </w:rPr>
        <w:t xml:space="preserve">                                               _________________________________________________</w:t>
      </w:r>
    </w:p>
    <w:p w14:paraId="4A8529CA"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(реквизиты документа, удостоверяющего личность</w:t>
      </w:r>
    </w:p>
    <w:p w14:paraId="71A108B7"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гражданина, или государственный регистрационный</w:t>
      </w:r>
    </w:p>
    <w:p w14:paraId="49D8489E"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номер записи о государственной регистрации</w:t>
      </w:r>
    </w:p>
    <w:p w14:paraId="0966C439"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юридического лица в Едином государственном</w:t>
      </w:r>
    </w:p>
    <w:p w14:paraId="4682649F"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реестре юридических лиц, идентификационный номер</w:t>
      </w:r>
    </w:p>
    <w:p w14:paraId="135AFE28"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налогоплательщика за использование земель или</w:t>
      </w:r>
    </w:p>
    <w:p w14:paraId="24D50891"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земельных участков, за исключением случаев, если</w:t>
      </w:r>
    </w:p>
    <w:p w14:paraId="1BB679D2"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заявителем является иностранное юридическое лицо)                         </w:t>
      </w:r>
    </w:p>
    <w:p w14:paraId="426C2A48"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_________________________________________________</w:t>
      </w:r>
    </w:p>
    <w:p w14:paraId="4A9EE073"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(указать, в интересах кого действует</w:t>
      </w:r>
    </w:p>
    <w:p w14:paraId="4C1582E1"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уполномоченный представитель, в случае подачи</w:t>
      </w:r>
    </w:p>
    <w:p w14:paraId="704AC92D"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заявления уполномоченным представителем)                     </w:t>
      </w:r>
    </w:p>
    <w:p w14:paraId="0014C295"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lastRenderedPageBreak/>
        <w:t xml:space="preserve">                          _________________________________________________</w:t>
      </w:r>
    </w:p>
    <w:p w14:paraId="37796BBA"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(почтовый адрес и (или) адрес электронной</w:t>
      </w:r>
    </w:p>
    <w:p w14:paraId="48268EBF"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почты (при наличии) для связи с заявителем)</w:t>
      </w:r>
    </w:p>
    <w:p w14:paraId="0A3F0424" w14:textId="77777777" w:rsidR="00222648" w:rsidRPr="00222648" w:rsidRDefault="00222648" w:rsidP="00222648">
      <w:pPr>
        <w:widowControl w:val="0"/>
        <w:autoSpaceDE w:val="0"/>
        <w:autoSpaceDN w:val="0"/>
        <w:adjustRightInd w:val="0"/>
        <w:jc w:val="right"/>
        <w:rPr>
          <w:sz w:val="20"/>
          <w:szCs w:val="20"/>
        </w:rPr>
      </w:pPr>
      <w:r w:rsidRPr="00222648">
        <w:rPr>
          <w:sz w:val="20"/>
          <w:szCs w:val="20"/>
        </w:rPr>
        <w:t xml:space="preserve">                          телефон: _________, факс (при </w:t>
      </w:r>
      <w:proofErr w:type="gramStart"/>
      <w:r w:rsidRPr="00222648">
        <w:rPr>
          <w:sz w:val="20"/>
          <w:szCs w:val="20"/>
        </w:rPr>
        <w:t>наличии)_</w:t>
      </w:r>
      <w:proofErr w:type="gramEnd"/>
      <w:r w:rsidRPr="00222648">
        <w:rPr>
          <w:sz w:val="20"/>
          <w:szCs w:val="20"/>
        </w:rPr>
        <w:t>__________</w:t>
      </w:r>
    </w:p>
    <w:p w14:paraId="2E8E88E2" w14:textId="77777777" w:rsidR="00222648" w:rsidRPr="00222648" w:rsidRDefault="00222648" w:rsidP="00222648">
      <w:pPr>
        <w:widowControl w:val="0"/>
        <w:autoSpaceDE w:val="0"/>
        <w:autoSpaceDN w:val="0"/>
        <w:adjustRightInd w:val="0"/>
        <w:jc w:val="right"/>
        <w:rPr>
          <w:sz w:val="20"/>
          <w:szCs w:val="20"/>
        </w:rPr>
      </w:pPr>
    </w:p>
    <w:p w14:paraId="2D261B99" w14:textId="77777777" w:rsidR="00222648" w:rsidRPr="00222648" w:rsidRDefault="00222648" w:rsidP="00222648">
      <w:pPr>
        <w:widowControl w:val="0"/>
        <w:autoSpaceDE w:val="0"/>
        <w:autoSpaceDN w:val="0"/>
        <w:adjustRightInd w:val="0"/>
        <w:jc w:val="center"/>
        <w:rPr>
          <w:sz w:val="20"/>
          <w:szCs w:val="20"/>
        </w:rPr>
      </w:pPr>
    </w:p>
    <w:p w14:paraId="29FD79BA"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ЗАЯВЛЕНИЕ</w:t>
      </w:r>
    </w:p>
    <w:p w14:paraId="7C33906F" w14:textId="77777777" w:rsidR="00222648" w:rsidRPr="00222648" w:rsidRDefault="00222648" w:rsidP="00222648">
      <w:pPr>
        <w:widowControl w:val="0"/>
        <w:autoSpaceDE w:val="0"/>
        <w:autoSpaceDN w:val="0"/>
        <w:adjustRightInd w:val="0"/>
        <w:ind w:left="720"/>
        <w:jc w:val="center"/>
        <w:rPr>
          <w:sz w:val="20"/>
          <w:szCs w:val="20"/>
        </w:rPr>
      </w:pPr>
      <w:r w:rsidRPr="00222648">
        <w:rPr>
          <w:sz w:val="20"/>
          <w:szCs w:val="20"/>
        </w:rPr>
        <w:t>о предоставлении земельного участка в постоянное (бессрочное) пользование</w:t>
      </w:r>
    </w:p>
    <w:p w14:paraId="6138F78C" w14:textId="77777777" w:rsidR="00222648" w:rsidRPr="00222648" w:rsidRDefault="00222648" w:rsidP="00222648">
      <w:pPr>
        <w:widowControl w:val="0"/>
        <w:autoSpaceDE w:val="0"/>
        <w:autoSpaceDN w:val="0"/>
        <w:adjustRightInd w:val="0"/>
        <w:jc w:val="both"/>
        <w:rPr>
          <w:sz w:val="20"/>
          <w:szCs w:val="20"/>
        </w:rPr>
      </w:pPr>
      <w:proofErr w:type="gramStart"/>
      <w:r w:rsidRPr="00222648">
        <w:rPr>
          <w:sz w:val="20"/>
          <w:szCs w:val="20"/>
        </w:rPr>
        <w:t>Прошу  предоставить</w:t>
      </w:r>
      <w:proofErr w:type="gramEnd"/>
      <w:r w:rsidRPr="00222648">
        <w:rPr>
          <w:sz w:val="20"/>
          <w:szCs w:val="20"/>
        </w:rPr>
        <w:t xml:space="preserve">  в  постоянное  (бессрочное) пользование  земельный участок с кадастровым номером ____________________, расположенный по адресу: __________________________________________________.</w:t>
      </w:r>
    </w:p>
    <w:p w14:paraId="617D8E33"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 xml:space="preserve">Реквизиты решения об изъятии земельного участка для государственных или муниципальных нужд в случае, если </w:t>
      </w:r>
      <w:proofErr w:type="gramStart"/>
      <w:r w:rsidRPr="00222648">
        <w:rPr>
          <w:sz w:val="20"/>
          <w:szCs w:val="20"/>
        </w:rPr>
        <w:t>земельный  участок</w:t>
      </w:r>
      <w:proofErr w:type="gramEnd"/>
      <w:r w:rsidRPr="00222648">
        <w:rPr>
          <w:sz w:val="20"/>
          <w:szCs w:val="20"/>
        </w:rPr>
        <w:t xml:space="preserve">  предоставляется  взамен земельного участка, изымаемого для государственных или муниципальных нужд ___________________.</w:t>
      </w:r>
    </w:p>
    <w:p w14:paraId="28C51A4A"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Цель использования земельного участка ________________________.</w:t>
      </w:r>
    </w:p>
    <w:p w14:paraId="2C8E419B"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 _____.</w:t>
      </w:r>
    </w:p>
    <w:p w14:paraId="68779E0A"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w:t>
      </w:r>
    </w:p>
    <w:p w14:paraId="4FF6D174" w14:textId="77777777" w:rsidR="00222648" w:rsidRPr="00222648" w:rsidRDefault="00222648" w:rsidP="00222648">
      <w:pPr>
        <w:widowControl w:val="0"/>
        <w:autoSpaceDE w:val="0"/>
        <w:autoSpaceDN w:val="0"/>
        <w:adjustRightInd w:val="0"/>
        <w:jc w:val="both"/>
        <w:rPr>
          <w:sz w:val="20"/>
          <w:szCs w:val="20"/>
        </w:rPr>
      </w:pPr>
    </w:p>
    <w:p w14:paraId="4ACE3797" w14:textId="77777777" w:rsidR="00222648" w:rsidRPr="00222648" w:rsidRDefault="00222648" w:rsidP="00222648">
      <w:pPr>
        <w:widowControl w:val="0"/>
        <w:autoSpaceDE w:val="0"/>
        <w:autoSpaceDN w:val="0"/>
        <w:adjustRightInd w:val="0"/>
        <w:jc w:val="both"/>
        <w:rPr>
          <w:sz w:val="20"/>
          <w:szCs w:val="20"/>
        </w:rPr>
      </w:pPr>
    </w:p>
    <w:p w14:paraId="64377DA3"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«___»____20_г.               _________                      __________________________</w:t>
      </w:r>
    </w:p>
    <w:p w14:paraId="3FDBB1A1" w14:textId="77777777" w:rsidR="00222648" w:rsidRPr="00222648" w:rsidRDefault="00222648" w:rsidP="00222648">
      <w:pPr>
        <w:widowControl w:val="0"/>
        <w:autoSpaceDE w:val="0"/>
        <w:autoSpaceDN w:val="0"/>
        <w:adjustRightInd w:val="0"/>
        <w:jc w:val="both"/>
        <w:rPr>
          <w:sz w:val="20"/>
          <w:szCs w:val="20"/>
        </w:rPr>
      </w:pPr>
      <w:r w:rsidRPr="00222648">
        <w:rPr>
          <w:sz w:val="20"/>
          <w:szCs w:val="20"/>
        </w:rPr>
        <w:t xml:space="preserve">                                         (</w:t>
      </w:r>
      <w:proofErr w:type="gramStart"/>
      <w:r w:rsidRPr="00222648">
        <w:rPr>
          <w:sz w:val="20"/>
          <w:szCs w:val="20"/>
        </w:rPr>
        <w:t xml:space="preserve">подпись)   </w:t>
      </w:r>
      <w:proofErr w:type="gramEnd"/>
      <w:r w:rsidRPr="00222648">
        <w:rPr>
          <w:sz w:val="20"/>
          <w:szCs w:val="20"/>
        </w:rPr>
        <w:t xml:space="preserve">      М.П.        (фамилия, имя, отчество)</w:t>
      </w:r>
    </w:p>
    <w:p w14:paraId="6A3A380A" w14:textId="70521868" w:rsidR="00222648" w:rsidRPr="00222648" w:rsidRDefault="00222648" w:rsidP="00222648">
      <w:pPr>
        <w:widowControl w:val="0"/>
        <w:autoSpaceDE w:val="0"/>
        <w:autoSpaceDN w:val="0"/>
        <w:adjustRightInd w:val="0"/>
        <w:jc w:val="both"/>
        <w:rPr>
          <w:sz w:val="20"/>
          <w:szCs w:val="20"/>
        </w:rPr>
      </w:pPr>
    </w:p>
    <w:p w14:paraId="5684CD92" w14:textId="77777777" w:rsidR="00222648" w:rsidRPr="00222648" w:rsidRDefault="00222648" w:rsidP="00222648">
      <w:pPr>
        <w:widowControl w:val="0"/>
        <w:autoSpaceDE w:val="0"/>
        <w:autoSpaceDN w:val="0"/>
        <w:adjustRightInd w:val="0"/>
        <w:jc w:val="right"/>
        <w:outlineLvl w:val="1"/>
        <w:rPr>
          <w:sz w:val="20"/>
          <w:szCs w:val="20"/>
        </w:rPr>
      </w:pPr>
      <w:r w:rsidRPr="00222648">
        <w:rPr>
          <w:sz w:val="20"/>
          <w:szCs w:val="20"/>
        </w:rPr>
        <w:t>Приложение № 2</w:t>
      </w:r>
    </w:p>
    <w:p w14:paraId="3FCF3022" w14:textId="77777777" w:rsidR="00222648" w:rsidRPr="00222648" w:rsidRDefault="00222648" w:rsidP="00222648">
      <w:pPr>
        <w:ind w:left="36"/>
        <w:jc w:val="right"/>
        <w:rPr>
          <w:sz w:val="20"/>
          <w:szCs w:val="20"/>
        </w:rPr>
      </w:pPr>
      <w:r w:rsidRPr="00222648">
        <w:rPr>
          <w:sz w:val="20"/>
          <w:szCs w:val="20"/>
        </w:rPr>
        <w:t>к Административному регламенту</w:t>
      </w:r>
    </w:p>
    <w:p w14:paraId="0A7656E1" w14:textId="77777777" w:rsidR="00222648" w:rsidRPr="00222648" w:rsidRDefault="00222648" w:rsidP="00222648">
      <w:pPr>
        <w:ind w:left="36"/>
        <w:jc w:val="right"/>
        <w:rPr>
          <w:sz w:val="20"/>
          <w:szCs w:val="20"/>
        </w:rPr>
      </w:pPr>
      <w:r w:rsidRPr="00222648">
        <w:rPr>
          <w:sz w:val="20"/>
          <w:szCs w:val="20"/>
        </w:rPr>
        <w:t>предоставления муниципальной услуги</w:t>
      </w:r>
    </w:p>
    <w:p w14:paraId="78EFB6FF"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«Предоставление земельных участков в постоянное (бессрочное) пользование»</w:t>
      </w:r>
    </w:p>
    <w:p w14:paraId="1F4C5CDC"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_____________________________________</w:t>
      </w:r>
    </w:p>
    <w:p w14:paraId="4F932017"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(фамилия, имя, отчество</w:t>
      </w:r>
    </w:p>
    <w:p w14:paraId="5A42E6B9"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(последнее - при наличии)</w:t>
      </w:r>
    </w:p>
    <w:p w14:paraId="539A3547"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заявителя-гражданина или</w:t>
      </w:r>
    </w:p>
    <w:p w14:paraId="5DFAB81D"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наименование заявителя -</w:t>
      </w:r>
    </w:p>
    <w:p w14:paraId="767609C6"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юридического лица)</w:t>
      </w:r>
    </w:p>
    <w:p w14:paraId="2961D795"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_____________________________________</w:t>
      </w:r>
    </w:p>
    <w:p w14:paraId="29984346"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 xml:space="preserve">                                           (почтовый адрес заявителя)</w:t>
      </w:r>
    </w:p>
    <w:p w14:paraId="5159AD98" w14:textId="77777777" w:rsidR="00222648" w:rsidRPr="00222648" w:rsidRDefault="00222648" w:rsidP="00222648">
      <w:pPr>
        <w:suppressAutoHyphens/>
        <w:autoSpaceDE w:val="0"/>
        <w:ind w:left="36"/>
        <w:jc w:val="right"/>
        <w:rPr>
          <w:rFonts w:eastAsia="Arial"/>
          <w:sz w:val="20"/>
          <w:szCs w:val="20"/>
          <w:lang w:eastAsia="ar-SA"/>
        </w:rPr>
      </w:pPr>
    </w:p>
    <w:p w14:paraId="78657FE6" w14:textId="77777777" w:rsidR="00222648" w:rsidRPr="00222648" w:rsidRDefault="00222648" w:rsidP="00222648">
      <w:pPr>
        <w:suppressAutoHyphens/>
        <w:autoSpaceDE w:val="0"/>
        <w:ind w:left="36"/>
        <w:jc w:val="center"/>
        <w:rPr>
          <w:rFonts w:eastAsia="Arial"/>
          <w:sz w:val="20"/>
          <w:szCs w:val="20"/>
          <w:lang w:eastAsia="ar-SA"/>
        </w:rPr>
      </w:pPr>
      <w:r w:rsidRPr="00222648">
        <w:rPr>
          <w:rFonts w:eastAsia="Arial"/>
          <w:sz w:val="20"/>
          <w:szCs w:val="20"/>
          <w:lang w:eastAsia="ar-SA"/>
        </w:rPr>
        <w:t>Решение об отказе в предоставлении муниципальной услуги</w:t>
      </w:r>
    </w:p>
    <w:p w14:paraId="68E89908" w14:textId="77777777" w:rsidR="00222648" w:rsidRPr="00222648" w:rsidRDefault="00222648" w:rsidP="00222648">
      <w:pPr>
        <w:suppressAutoHyphens/>
        <w:autoSpaceDE w:val="0"/>
        <w:ind w:left="36"/>
        <w:jc w:val="right"/>
        <w:rPr>
          <w:rFonts w:eastAsia="Arial"/>
          <w:sz w:val="20"/>
          <w:szCs w:val="20"/>
          <w:lang w:eastAsia="ar-SA"/>
        </w:rPr>
      </w:pPr>
    </w:p>
    <w:p w14:paraId="3E43B920" w14:textId="77777777" w:rsidR="00222648" w:rsidRPr="00222648" w:rsidRDefault="00222648" w:rsidP="00222648">
      <w:pPr>
        <w:suppressAutoHyphens/>
        <w:autoSpaceDE w:val="0"/>
        <w:ind w:left="36" w:firstLine="672"/>
        <w:jc w:val="both"/>
        <w:rPr>
          <w:rFonts w:eastAsia="Arial"/>
          <w:sz w:val="20"/>
          <w:szCs w:val="20"/>
          <w:lang w:eastAsia="ar-SA"/>
        </w:rPr>
      </w:pPr>
      <w:proofErr w:type="gramStart"/>
      <w:r w:rsidRPr="00222648">
        <w:rPr>
          <w:rFonts w:eastAsia="Arial"/>
          <w:sz w:val="20"/>
          <w:szCs w:val="20"/>
          <w:lang w:eastAsia="ar-SA"/>
        </w:rPr>
        <w:t>По  результатам</w:t>
      </w:r>
      <w:proofErr w:type="gramEnd"/>
      <w:r w:rsidRPr="00222648">
        <w:rPr>
          <w:rFonts w:eastAsia="Arial"/>
          <w:sz w:val="20"/>
          <w:szCs w:val="20"/>
          <w:lang w:eastAsia="ar-SA"/>
        </w:rPr>
        <w:t xml:space="preserve"> рассмотрения документов, необходимых для предоставления муниципальной  услуги  "</w:t>
      </w:r>
      <w:r w:rsidRPr="00222648">
        <w:rPr>
          <w:rFonts w:eastAsia="Arial"/>
          <w:bCs/>
          <w:sz w:val="20"/>
          <w:szCs w:val="20"/>
          <w:lang w:eastAsia="ar-SA"/>
        </w:rPr>
        <w:t xml:space="preserve"> </w:t>
      </w:r>
      <w:r w:rsidRPr="00222648">
        <w:rPr>
          <w:rFonts w:eastAsia="Arial"/>
          <w:sz w:val="20"/>
          <w:szCs w:val="20"/>
          <w:lang w:eastAsia="ar-SA"/>
        </w:rPr>
        <w:t>Предоставление земельных участков в постоянное (бессрочное) пользование", принято решение об отказе в предоставлении муниципальной услуги по следующим основаниям: __________________________________________________________________</w:t>
      </w:r>
    </w:p>
    <w:p w14:paraId="4721C5B5" w14:textId="77777777" w:rsidR="00222648" w:rsidRPr="00222648" w:rsidRDefault="00222648" w:rsidP="00222648">
      <w:pPr>
        <w:suppressAutoHyphens/>
        <w:autoSpaceDE w:val="0"/>
        <w:ind w:left="36"/>
        <w:jc w:val="center"/>
        <w:rPr>
          <w:rFonts w:eastAsia="Arial"/>
          <w:sz w:val="20"/>
          <w:szCs w:val="20"/>
          <w:lang w:eastAsia="ar-SA"/>
        </w:rPr>
      </w:pPr>
      <w:r w:rsidRPr="00222648">
        <w:rPr>
          <w:rFonts w:eastAsia="Arial"/>
          <w:sz w:val="20"/>
          <w:szCs w:val="20"/>
          <w:lang w:eastAsia="ar-SA"/>
        </w:rPr>
        <w:t>(указываются основания для отказа, установленные пунктом 2.9.</w:t>
      </w:r>
    </w:p>
    <w:p w14:paraId="75AA9CB9" w14:textId="77777777" w:rsidR="00222648" w:rsidRPr="00222648" w:rsidRDefault="00222648" w:rsidP="00222648">
      <w:pPr>
        <w:suppressAutoHyphens/>
        <w:autoSpaceDE w:val="0"/>
        <w:ind w:left="36"/>
        <w:jc w:val="center"/>
        <w:rPr>
          <w:rFonts w:eastAsia="Arial"/>
          <w:sz w:val="20"/>
          <w:szCs w:val="20"/>
          <w:lang w:eastAsia="ar-SA"/>
        </w:rPr>
      </w:pPr>
      <w:r w:rsidRPr="00222648">
        <w:rPr>
          <w:rFonts w:eastAsia="Arial"/>
          <w:sz w:val="20"/>
          <w:szCs w:val="20"/>
          <w:lang w:eastAsia="ar-SA"/>
        </w:rPr>
        <w:t>административного регламента предоставления муниципальной услуги)</w:t>
      </w:r>
    </w:p>
    <w:p w14:paraId="2D4B5B98" w14:textId="77777777" w:rsidR="00222648" w:rsidRPr="00222648" w:rsidRDefault="00222648" w:rsidP="00222648">
      <w:pPr>
        <w:suppressAutoHyphens/>
        <w:autoSpaceDE w:val="0"/>
        <w:ind w:left="36"/>
        <w:jc w:val="both"/>
        <w:rPr>
          <w:rFonts w:eastAsia="Arial"/>
          <w:sz w:val="20"/>
          <w:szCs w:val="20"/>
          <w:lang w:eastAsia="ar-SA"/>
        </w:rPr>
      </w:pPr>
    </w:p>
    <w:p w14:paraId="3F05AFC2" w14:textId="77777777" w:rsidR="00222648" w:rsidRPr="00222648" w:rsidRDefault="00222648" w:rsidP="00222648">
      <w:pPr>
        <w:suppressAutoHyphens/>
        <w:autoSpaceDE w:val="0"/>
        <w:ind w:left="36" w:firstLine="672"/>
        <w:jc w:val="both"/>
        <w:rPr>
          <w:rFonts w:eastAsia="Arial"/>
          <w:sz w:val="20"/>
          <w:szCs w:val="20"/>
          <w:lang w:eastAsia="ar-SA"/>
        </w:rPr>
      </w:pPr>
      <w:proofErr w:type="gramStart"/>
      <w:r w:rsidRPr="00222648">
        <w:rPr>
          <w:rFonts w:eastAsia="Arial"/>
          <w:sz w:val="20"/>
          <w:szCs w:val="20"/>
          <w:lang w:eastAsia="ar-SA"/>
        </w:rPr>
        <w:t>Данное  решение</w:t>
      </w:r>
      <w:proofErr w:type="gramEnd"/>
      <w:r w:rsidRPr="00222648">
        <w:rPr>
          <w:rFonts w:eastAsia="Arial"/>
          <w:sz w:val="20"/>
          <w:szCs w:val="20"/>
          <w:lang w:eastAsia="ar-SA"/>
        </w:rPr>
        <w:t xml:space="preserve">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14:paraId="583481A3" w14:textId="77777777" w:rsidR="00222648" w:rsidRPr="00222648" w:rsidRDefault="00222648" w:rsidP="00222648">
      <w:pPr>
        <w:suppressAutoHyphens/>
        <w:autoSpaceDE w:val="0"/>
        <w:ind w:left="36"/>
        <w:jc w:val="both"/>
        <w:rPr>
          <w:rFonts w:eastAsia="Arial"/>
          <w:sz w:val="20"/>
          <w:szCs w:val="20"/>
          <w:lang w:eastAsia="ar-SA"/>
        </w:rPr>
      </w:pPr>
    </w:p>
    <w:p w14:paraId="715E3416" w14:textId="77777777" w:rsidR="00222648" w:rsidRPr="00222648" w:rsidRDefault="00222648" w:rsidP="00222648">
      <w:pPr>
        <w:suppressAutoHyphens/>
        <w:autoSpaceDE w:val="0"/>
        <w:ind w:left="36"/>
        <w:jc w:val="both"/>
        <w:rPr>
          <w:rFonts w:eastAsia="Arial"/>
          <w:sz w:val="20"/>
          <w:szCs w:val="20"/>
          <w:lang w:eastAsia="ar-SA"/>
        </w:rPr>
      </w:pPr>
      <w:r w:rsidRPr="00222648">
        <w:rPr>
          <w:rFonts w:eastAsia="Arial"/>
          <w:sz w:val="20"/>
          <w:szCs w:val="20"/>
          <w:lang w:eastAsia="ar-SA"/>
        </w:rPr>
        <w:t>Глава Куйбышевского муниципального района</w:t>
      </w:r>
    </w:p>
    <w:p w14:paraId="46012315" w14:textId="77777777" w:rsidR="00222648" w:rsidRPr="00222648" w:rsidRDefault="00222648" w:rsidP="00222648">
      <w:pPr>
        <w:suppressAutoHyphens/>
        <w:autoSpaceDE w:val="0"/>
        <w:ind w:left="36"/>
        <w:jc w:val="both"/>
        <w:rPr>
          <w:rFonts w:eastAsia="Arial"/>
          <w:sz w:val="20"/>
          <w:szCs w:val="20"/>
          <w:lang w:eastAsia="ar-SA"/>
        </w:rPr>
      </w:pPr>
      <w:r w:rsidRPr="00222648">
        <w:rPr>
          <w:rFonts w:eastAsia="Arial"/>
          <w:sz w:val="20"/>
          <w:szCs w:val="20"/>
          <w:lang w:eastAsia="ar-SA"/>
        </w:rPr>
        <w:t xml:space="preserve">Новосибирской области                       _______________                   </w:t>
      </w:r>
      <w:proofErr w:type="gramStart"/>
      <w:r w:rsidRPr="00222648">
        <w:rPr>
          <w:rFonts w:eastAsia="Arial"/>
          <w:sz w:val="20"/>
          <w:szCs w:val="20"/>
          <w:lang w:eastAsia="ar-SA"/>
        </w:rPr>
        <w:t xml:space="preserve">   (</w:t>
      </w:r>
      <w:proofErr w:type="gramEnd"/>
      <w:r w:rsidRPr="00222648">
        <w:rPr>
          <w:rFonts w:eastAsia="Arial"/>
          <w:sz w:val="20"/>
          <w:szCs w:val="20"/>
          <w:lang w:eastAsia="ar-SA"/>
        </w:rPr>
        <w:t>Ф.И.О.)</w:t>
      </w:r>
    </w:p>
    <w:p w14:paraId="34ABB678" w14:textId="77777777" w:rsidR="00222648" w:rsidRPr="00222648" w:rsidRDefault="00222648" w:rsidP="00222648">
      <w:pPr>
        <w:suppressAutoHyphens/>
        <w:autoSpaceDE w:val="0"/>
        <w:ind w:left="36"/>
        <w:jc w:val="both"/>
        <w:rPr>
          <w:rFonts w:eastAsia="Arial"/>
          <w:sz w:val="20"/>
          <w:szCs w:val="20"/>
          <w:lang w:eastAsia="ar-SA"/>
        </w:rPr>
      </w:pPr>
      <w:r w:rsidRPr="00222648">
        <w:rPr>
          <w:rFonts w:eastAsia="Arial"/>
          <w:sz w:val="20"/>
          <w:szCs w:val="20"/>
          <w:lang w:eastAsia="ar-SA"/>
        </w:rPr>
        <w:t xml:space="preserve">                                                                        (подпись)</w:t>
      </w:r>
    </w:p>
    <w:p w14:paraId="3ED719F4" w14:textId="77777777" w:rsidR="00222648" w:rsidRPr="00222648" w:rsidRDefault="00222648" w:rsidP="00222648">
      <w:pPr>
        <w:widowControl w:val="0"/>
        <w:autoSpaceDE w:val="0"/>
        <w:autoSpaceDN w:val="0"/>
        <w:adjustRightInd w:val="0"/>
        <w:jc w:val="right"/>
        <w:outlineLvl w:val="1"/>
        <w:rPr>
          <w:sz w:val="20"/>
          <w:szCs w:val="20"/>
        </w:rPr>
      </w:pPr>
      <w:r w:rsidRPr="00222648">
        <w:rPr>
          <w:sz w:val="20"/>
          <w:szCs w:val="20"/>
        </w:rPr>
        <w:t>Приложение № 3</w:t>
      </w:r>
    </w:p>
    <w:p w14:paraId="5D0B8399" w14:textId="77777777" w:rsidR="00222648" w:rsidRPr="00222648" w:rsidRDefault="00222648" w:rsidP="00222648">
      <w:pPr>
        <w:ind w:left="36"/>
        <w:jc w:val="right"/>
        <w:rPr>
          <w:sz w:val="20"/>
          <w:szCs w:val="20"/>
        </w:rPr>
      </w:pPr>
      <w:r w:rsidRPr="00222648">
        <w:rPr>
          <w:sz w:val="20"/>
          <w:szCs w:val="20"/>
        </w:rPr>
        <w:t>к Административному регламенту</w:t>
      </w:r>
    </w:p>
    <w:p w14:paraId="1DC47C3F" w14:textId="77777777" w:rsidR="00222648" w:rsidRPr="00222648" w:rsidRDefault="00222648" w:rsidP="00222648">
      <w:pPr>
        <w:ind w:left="36"/>
        <w:jc w:val="right"/>
        <w:rPr>
          <w:sz w:val="20"/>
          <w:szCs w:val="20"/>
        </w:rPr>
      </w:pPr>
      <w:r w:rsidRPr="00222648">
        <w:rPr>
          <w:sz w:val="20"/>
          <w:szCs w:val="20"/>
        </w:rPr>
        <w:t>предоставления муниципальной услуги</w:t>
      </w:r>
    </w:p>
    <w:p w14:paraId="15DF3370"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«Предоставление земельных участков в постоянное (бессрочное) пользование»</w:t>
      </w:r>
    </w:p>
    <w:p w14:paraId="2EC50C28" w14:textId="77777777" w:rsidR="00222648" w:rsidRPr="00222648" w:rsidRDefault="00222648" w:rsidP="00222648">
      <w:pPr>
        <w:widowControl w:val="0"/>
        <w:autoSpaceDE w:val="0"/>
        <w:autoSpaceDN w:val="0"/>
        <w:adjustRightInd w:val="0"/>
        <w:jc w:val="right"/>
        <w:rPr>
          <w:sz w:val="20"/>
          <w:szCs w:val="20"/>
        </w:rPr>
      </w:pPr>
    </w:p>
    <w:p w14:paraId="58702469"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АДМИНИСТРАЦИЯ КУЙБЫШЕВСКОГО МУНИЦИПАЛЬНОГО РАЙОНА НОВОСИБИРСКОГО РАЙОНА</w:t>
      </w:r>
    </w:p>
    <w:p w14:paraId="6131ADBA" w14:textId="77777777" w:rsidR="00222648" w:rsidRPr="00222648" w:rsidRDefault="00222648" w:rsidP="00222648">
      <w:pPr>
        <w:widowControl w:val="0"/>
        <w:autoSpaceDE w:val="0"/>
        <w:autoSpaceDN w:val="0"/>
        <w:adjustRightInd w:val="0"/>
        <w:jc w:val="center"/>
        <w:rPr>
          <w:sz w:val="20"/>
          <w:szCs w:val="20"/>
        </w:rPr>
      </w:pPr>
    </w:p>
    <w:p w14:paraId="49E2B3C1"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Расписка</w:t>
      </w:r>
    </w:p>
    <w:p w14:paraId="1916BE45"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в получении документов на предоставление муниципальной услуги</w:t>
      </w:r>
    </w:p>
    <w:p w14:paraId="188E17AA" w14:textId="77777777" w:rsidR="00222648" w:rsidRPr="00222648" w:rsidRDefault="00222648" w:rsidP="00222648">
      <w:pPr>
        <w:jc w:val="center"/>
        <w:rPr>
          <w:sz w:val="20"/>
          <w:szCs w:val="20"/>
        </w:rPr>
      </w:pPr>
      <w:r w:rsidRPr="00222648">
        <w:rPr>
          <w:sz w:val="20"/>
          <w:szCs w:val="20"/>
        </w:rPr>
        <w:t>«</w:t>
      </w:r>
      <w:r w:rsidRPr="00222648">
        <w:rPr>
          <w:bCs/>
          <w:sz w:val="20"/>
          <w:szCs w:val="20"/>
        </w:rPr>
        <w:t>Предоставление земельных участков в постоянное (бессрочное) пользование»</w:t>
      </w:r>
    </w:p>
    <w:tbl>
      <w:tblPr>
        <w:tblStyle w:val="451"/>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222648" w:rsidRPr="00222648" w14:paraId="2DC2E994" w14:textId="77777777" w:rsidTr="00222648">
        <w:trPr>
          <w:gridAfter w:val="8"/>
          <w:wAfter w:w="4361" w:type="dxa"/>
        </w:trPr>
        <w:tc>
          <w:tcPr>
            <w:tcW w:w="1242" w:type="dxa"/>
            <w:gridSpan w:val="2"/>
            <w:tcBorders>
              <w:top w:val="nil"/>
              <w:left w:val="nil"/>
              <w:bottom w:val="nil"/>
              <w:right w:val="nil"/>
            </w:tcBorders>
          </w:tcPr>
          <w:p w14:paraId="1E2E89E2" w14:textId="77777777" w:rsidR="00222648" w:rsidRPr="00222648" w:rsidRDefault="00222648" w:rsidP="00222648">
            <w:pPr>
              <w:widowControl w:val="0"/>
              <w:autoSpaceDE w:val="0"/>
              <w:autoSpaceDN w:val="0"/>
              <w:adjustRightInd w:val="0"/>
              <w:rPr>
                <w:sz w:val="20"/>
                <w:szCs w:val="20"/>
              </w:rPr>
            </w:pPr>
            <w:r w:rsidRPr="00222648">
              <w:rPr>
                <w:sz w:val="20"/>
                <w:szCs w:val="20"/>
              </w:rPr>
              <w:lastRenderedPageBreak/>
              <w:t>Заявитель</w:t>
            </w:r>
          </w:p>
        </w:tc>
        <w:tc>
          <w:tcPr>
            <w:tcW w:w="4428" w:type="dxa"/>
            <w:gridSpan w:val="6"/>
            <w:tcBorders>
              <w:top w:val="nil"/>
              <w:left w:val="nil"/>
              <w:bottom w:val="single" w:sz="4" w:space="0" w:color="auto"/>
              <w:right w:val="nil"/>
            </w:tcBorders>
          </w:tcPr>
          <w:p w14:paraId="7A6C749F" w14:textId="77777777" w:rsidR="00222648" w:rsidRPr="00222648" w:rsidRDefault="00222648" w:rsidP="00222648">
            <w:pPr>
              <w:widowControl w:val="0"/>
              <w:autoSpaceDE w:val="0"/>
              <w:autoSpaceDN w:val="0"/>
              <w:adjustRightInd w:val="0"/>
              <w:rPr>
                <w:sz w:val="20"/>
                <w:szCs w:val="20"/>
              </w:rPr>
            </w:pPr>
          </w:p>
        </w:tc>
      </w:tr>
      <w:tr w:rsidR="00222648" w:rsidRPr="00222648" w14:paraId="76544E62" w14:textId="77777777" w:rsidTr="00222648">
        <w:trPr>
          <w:gridAfter w:val="2"/>
          <w:wAfter w:w="850" w:type="dxa"/>
        </w:trPr>
        <w:tc>
          <w:tcPr>
            <w:tcW w:w="3511" w:type="dxa"/>
            <w:gridSpan w:val="5"/>
            <w:tcBorders>
              <w:top w:val="nil"/>
              <w:left w:val="nil"/>
              <w:bottom w:val="nil"/>
              <w:right w:val="nil"/>
            </w:tcBorders>
          </w:tcPr>
          <w:p w14:paraId="2987A94F" w14:textId="77777777" w:rsidR="00222648" w:rsidRPr="00222648" w:rsidRDefault="00222648" w:rsidP="00222648">
            <w:pPr>
              <w:widowControl w:val="0"/>
              <w:autoSpaceDE w:val="0"/>
              <w:autoSpaceDN w:val="0"/>
              <w:adjustRightInd w:val="0"/>
              <w:rPr>
                <w:sz w:val="20"/>
                <w:szCs w:val="20"/>
              </w:rPr>
            </w:pPr>
            <w:r w:rsidRPr="00222648">
              <w:rPr>
                <w:sz w:val="20"/>
                <w:szCs w:val="20"/>
              </w:rPr>
              <w:t>Проживающий(</w:t>
            </w:r>
            <w:proofErr w:type="spellStart"/>
            <w:r w:rsidRPr="00222648">
              <w:rPr>
                <w:sz w:val="20"/>
                <w:szCs w:val="20"/>
              </w:rPr>
              <w:t>ая</w:t>
            </w:r>
            <w:proofErr w:type="spellEnd"/>
            <w:r w:rsidRPr="00222648">
              <w:rPr>
                <w:sz w:val="20"/>
                <w:szCs w:val="20"/>
              </w:rPr>
              <w:t>) по адресу:</w:t>
            </w:r>
          </w:p>
        </w:tc>
        <w:tc>
          <w:tcPr>
            <w:tcW w:w="5670" w:type="dxa"/>
            <w:gridSpan w:val="9"/>
            <w:tcBorders>
              <w:top w:val="nil"/>
              <w:left w:val="nil"/>
              <w:bottom w:val="single" w:sz="4" w:space="0" w:color="auto"/>
              <w:right w:val="nil"/>
            </w:tcBorders>
          </w:tcPr>
          <w:p w14:paraId="54770DAB" w14:textId="77777777" w:rsidR="00222648" w:rsidRPr="00222648" w:rsidRDefault="00222648" w:rsidP="00222648">
            <w:pPr>
              <w:widowControl w:val="0"/>
              <w:autoSpaceDE w:val="0"/>
              <w:autoSpaceDN w:val="0"/>
              <w:adjustRightInd w:val="0"/>
              <w:rPr>
                <w:sz w:val="20"/>
                <w:szCs w:val="20"/>
              </w:rPr>
            </w:pPr>
          </w:p>
        </w:tc>
      </w:tr>
      <w:tr w:rsidR="00222648" w:rsidRPr="00222648" w14:paraId="63C59201" w14:textId="77777777" w:rsidTr="00222648">
        <w:trPr>
          <w:gridAfter w:val="2"/>
          <w:wAfter w:w="850" w:type="dxa"/>
        </w:trPr>
        <w:tc>
          <w:tcPr>
            <w:tcW w:w="9181" w:type="dxa"/>
            <w:gridSpan w:val="14"/>
            <w:tcBorders>
              <w:top w:val="nil"/>
              <w:left w:val="nil"/>
              <w:bottom w:val="nil"/>
              <w:right w:val="nil"/>
            </w:tcBorders>
          </w:tcPr>
          <w:p w14:paraId="1B4FE9B5" w14:textId="77777777" w:rsidR="00222648" w:rsidRPr="00222648" w:rsidRDefault="00222648" w:rsidP="00222648">
            <w:pPr>
              <w:widowControl w:val="0"/>
              <w:autoSpaceDE w:val="0"/>
              <w:autoSpaceDN w:val="0"/>
              <w:adjustRightInd w:val="0"/>
              <w:rPr>
                <w:sz w:val="20"/>
                <w:szCs w:val="20"/>
              </w:rPr>
            </w:pPr>
            <w:r w:rsidRPr="00222648">
              <w:rPr>
                <w:sz w:val="20"/>
                <w:szCs w:val="20"/>
              </w:rPr>
              <w:t>Сдал(а) следующие документы:</w:t>
            </w:r>
          </w:p>
        </w:tc>
      </w:tr>
      <w:tr w:rsidR="00222648" w:rsidRPr="00222648" w14:paraId="7F46CC95" w14:textId="77777777" w:rsidTr="00222648">
        <w:trPr>
          <w:gridAfter w:val="2"/>
          <w:wAfter w:w="850" w:type="dxa"/>
        </w:trPr>
        <w:tc>
          <w:tcPr>
            <w:tcW w:w="9181" w:type="dxa"/>
            <w:gridSpan w:val="14"/>
            <w:tcBorders>
              <w:top w:val="nil"/>
              <w:left w:val="nil"/>
              <w:bottom w:val="nil"/>
              <w:right w:val="nil"/>
            </w:tcBorders>
          </w:tcPr>
          <w:p w14:paraId="2D7F149E" w14:textId="77777777" w:rsidR="00222648" w:rsidRPr="00222648" w:rsidRDefault="00222648" w:rsidP="00222648">
            <w:pPr>
              <w:widowControl w:val="0"/>
              <w:autoSpaceDE w:val="0"/>
              <w:autoSpaceDN w:val="0"/>
              <w:adjustRightInd w:val="0"/>
              <w:rPr>
                <w:sz w:val="20"/>
                <w:szCs w:val="20"/>
              </w:rPr>
            </w:pPr>
          </w:p>
        </w:tc>
      </w:tr>
      <w:tr w:rsidR="00222648" w:rsidRPr="00222648" w14:paraId="66CD9CCB" w14:textId="77777777" w:rsidTr="00222648">
        <w:tc>
          <w:tcPr>
            <w:tcW w:w="534" w:type="dxa"/>
            <w:vMerge w:val="restart"/>
          </w:tcPr>
          <w:p w14:paraId="5A237281"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 п/п</w:t>
            </w:r>
          </w:p>
        </w:tc>
        <w:tc>
          <w:tcPr>
            <w:tcW w:w="6379" w:type="dxa"/>
            <w:gridSpan w:val="9"/>
            <w:vMerge w:val="restart"/>
          </w:tcPr>
          <w:p w14:paraId="1CEC9ACE"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Наименование документов</w:t>
            </w:r>
          </w:p>
        </w:tc>
        <w:tc>
          <w:tcPr>
            <w:tcW w:w="1559" w:type="dxa"/>
            <w:gridSpan w:val="3"/>
          </w:tcPr>
          <w:p w14:paraId="3BFB7F71"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оригиналы</w:t>
            </w:r>
          </w:p>
        </w:tc>
        <w:tc>
          <w:tcPr>
            <w:tcW w:w="1559" w:type="dxa"/>
            <w:gridSpan w:val="3"/>
          </w:tcPr>
          <w:p w14:paraId="3A54EB24"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копии</w:t>
            </w:r>
          </w:p>
        </w:tc>
      </w:tr>
      <w:tr w:rsidR="00222648" w:rsidRPr="00222648" w14:paraId="58ED075B" w14:textId="77777777" w:rsidTr="00222648">
        <w:tc>
          <w:tcPr>
            <w:tcW w:w="534" w:type="dxa"/>
            <w:vMerge/>
          </w:tcPr>
          <w:p w14:paraId="7904F3FB" w14:textId="77777777" w:rsidR="00222648" w:rsidRPr="00222648" w:rsidRDefault="00222648" w:rsidP="00222648">
            <w:pPr>
              <w:widowControl w:val="0"/>
              <w:autoSpaceDE w:val="0"/>
              <w:autoSpaceDN w:val="0"/>
              <w:adjustRightInd w:val="0"/>
              <w:jc w:val="center"/>
              <w:rPr>
                <w:sz w:val="20"/>
                <w:szCs w:val="20"/>
              </w:rPr>
            </w:pPr>
          </w:p>
        </w:tc>
        <w:tc>
          <w:tcPr>
            <w:tcW w:w="6379" w:type="dxa"/>
            <w:gridSpan w:val="9"/>
            <w:vMerge/>
          </w:tcPr>
          <w:p w14:paraId="4E10D506"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76C9364C" w14:textId="77777777" w:rsidR="00222648" w:rsidRPr="00222648" w:rsidRDefault="00222648" w:rsidP="00222648">
            <w:pPr>
              <w:widowControl w:val="0"/>
              <w:autoSpaceDE w:val="0"/>
              <w:autoSpaceDN w:val="0"/>
              <w:adjustRightInd w:val="0"/>
              <w:jc w:val="center"/>
              <w:rPr>
                <w:sz w:val="20"/>
                <w:szCs w:val="20"/>
              </w:rPr>
            </w:pPr>
            <w:proofErr w:type="spellStart"/>
            <w:r w:rsidRPr="00222648">
              <w:rPr>
                <w:sz w:val="20"/>
                <w:szCs w:val="20"/>
              </w:rPr>
              <w:t>экз-ры</w:t>
            </w:r>
            <w:proofErr w:type="spellEnd"/>
          </w:p>
        </w:tc>
        <w:tc>
          <w:tcPr>
            <w:tcW w:w="780" w:type="dxa"/>
          </w:tcPr>
          <w:p w14:paraId="2034E9C3"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листы</w:t>
            </w:r>
          </w:p>
        </w:tc>
        <w:tc>
          <w:tcPr>
            <w:tcW w:w="779" w:type="dxa"/>
            <w:gridSpan w:val="2"/>
          </w:tcPr>
          <w:p w14:paraId="28F8A3E6" w14:textId="77777777" w:rsidR="00222648" w:rsidRPr="00222648" w:rsidRDefault="00222648" w:rsidP="00222648">
            <w:pPr>
              <w:widowControl w:val="0"/>
              <w:autoSpaceDE w:val="0"/>
              <w:autoSpaceDN w:val="0"/>
              <w:adjustRightInd w:val="0"/>
              <w:jc w:val="center"/>
              <w:rPr>
                <w:sz w:val="20"/>
                <w:szCs w:val="20"/>
              </w:rPr>
            </w:pPr>
            <w:proofErr w:type="spellStart"/>
            <w:r w:rsidRPr="00222648">
              <w:rPr>
                <w:sz w:val="20"/>
                <w:szCs w:val="20"/>
              </w:rPr>
              <w:t>экз-ры</w:t>
            </w:r>
            <w:proofErr w:type="spellEnd"/>
          </w:p>
        </w:tc>
        <w:tc>
          <w:tcPr>
            <w:tcW w:w="780" w:type="dxa"/>
          </w:tcPr>
          <w:p w14:paraId="65B48206"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листы</w:t>
            </w:r>
          </w:p>
        </w:tc>
      </w:tr>
      <w:tr w:rsidR="00222648" w:rsidRPr="00222648" w14:paraId="4D871789" w14:textId="77777777" w:rsidTr="00222648">
        <w:tc>
          <w:tcPr>
            <w:tcW w:w="534" w:type="dxa"/>
          </w:tcPr>
          <w:p w14:paraId="18400C79" w14:textId="77777777" w:rsidR="00222648" w:rsidRPr="00222648" w:rsidRDefault="00222648" w:rsidP="00C01A7C">
            <w:pPr>
              <w:widowControl w:val="0"/>
              <w:numPr>
                <w:ilvl w:val="0"/>
                <w:numId w:val="26"/>
              </w:numPr>
              <w:autoSpaceDE w:val="0"/>
              <w:autoSpaceDN w:val="0"/>
              <w:adjustRightInd w:val="0"/>
              <w:ind w:left="0" w:firstLine="0"/>
              <w:jc w:val="center"/>
              <w:rPr>
                <w:sz w:val="20"/>
                <w:szCs w:val="20"/>
              </w:rPr>
            </w:pPr>
          </w:p>
        </w:tc>
        <w:tc>
          <w:tcPr>
            <w:tcW w:w="6379" w:type="dxa"/>
            <w:gridSpan w:val="9"/>
          </w:tcPr>
          <w:p w14:paraId="6C2B2C56"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4F50C9CA"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695A2F9C"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43E15CB9"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37AEF202"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2A531A27" w14:textId="77777777" w:rsidTr="00222648">
        <w:tc>
          <w:tcPr>
            <w:tcW w:w="534" w:type="dxa"/>
          </w:tcPr>
          <w:p w14:paraId="529EB052"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2CDF138E"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04FDF94B"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1E516965"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3445158B"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595844C5"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3540A804" w14:textId="77777777" w:rsidTr="00222648">
        <w:tc>
          <w:tcPr>
            <w:tcW w:w="534" w:type="dxa"/>
          </w:tcPr>
          <w:p w14:paraId="511F02D0"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2DBBCBB1"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18820EE2"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5081B5D0"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1B28D1DE"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0807FB4F"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57DE91B5" w14:textId="77777777" w:rsidTr="00222648">
        <w:tc>
          <w:tcPr>
            <w:tcW w:w="534" w:type="dxa"/>
          </w:tcPr>
          <w:p w14:paraId="0C7A82A3"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52F2713E"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39EF430C"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2AEBEFF0"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38609617"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6C6ACA44"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24A1C3F9" w14:textId="77777777" w:rsidTr="00222648">
        <w:tc>
          <w:tcPr>
            <w:tcW w:w="534" w:type="dxa"/>
          </w:tcPr>
          <w:p w14:paraId="1088A21A"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64BF6EA6"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1F04C0C8"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14647068"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6C38FEA6"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618E2156"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65D6ED58" w14:textId="77777777" w:rsidTr="00222648">
        <w:tc>
          <w:tcPr>
            <w:tcW w:w="534" w:type="dxa"/>
          </w:tcPr>
          <w:p w14:paraId="6CE7F83A"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Pr>
          <w:p w14:paraId="1A2AC1EF"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755EA0D9"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4A4D996C"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Pr>
          <w:p w14:paraId="1E038FFD" w14:textId="77777777" w:rsidR="00222648" w:rsidRPr="00222648" w:rsidRDefault="00222648" w:rsidP="00222648">
            <w:pPr>
              <w:widowControl w:val="0"/>
              <w:autoSpaceDE w:val="0"/>
              <w:autoSpaceDN w:val="0"/>
              <w:adjustRightInd w:val="0"/>
              <w:jc w:val="center"/>
              <w:rPr>
                <w:sz w:val="20"/>
                <w:szCs w:val="20"/>
              </w:rPr>
            </w:pPr>
          </w:p>
        </w:tc>
        <w:tc>
          <w:tcPr>
            <w:tcW w:w="780" w:type="dxa"/>
          </w:tcPr>
          <w:p w14:paraId="09B7A8E4"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33037179" w14:textId="77777777" w:rsidTr="00222648">
        <w:tc>
          <w:tcPr>
            <w:tcW w:w="534" w:type="dxa"/>
            <w:tcBorders>
              <w:bottom w:val="single" w:sz="4" w:space="0" w:color="auto"/>
            </w:tcBorders>
          </w:tcPr>
          <w:p w14:paraId="015C43DB" w14:textId="77777777" w:rsidR="00222648" w:rsidRPr="00222648" w:rsidRDefault="00222648" w:rsidP="00C01A7C">
            <w:pPr>
              <w:widowControl w:val="0"/>
              <w:numPr>
                <w:ilvl w:val="0"/>
                <w:numId w:val="26"/>
              </w:numPr>
              <w:autoSpaceDE w:val="0"/>
              <w:autoSpaceDN w:val="0"/>
              <w:adjustRightInd w:val="0"/>
              <w:jc w:val="center"/>
              <w:rPr>
                <w:sz w:val="20"/>
                <w:szCs w:val="20"/>
              </w:rPr>
            </w:pPr>
          </w:p>
        </w:tc>
        <w:tc>
          <w:tcPr>
            <w:tcW w:w="6379" w:type="dxa"/>
            <w:gridSpan w:val="9"/>
            <w:tcBorders>
              <w:bottom w:val="single" w:sz="4" w:space="0" w:color="auto"/>
            </w:tcBorders>
          </w:tcPr>
          <w:p w14:paraId="4BA3D7D7"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Borders>
              <w:bottom w:val="single" w:sz="4" w:space="0" w:color="auto"/>
            </w:tcBorders>
          </w:tcPr>
          <w:p w14:paraId="679C1E2F" w14:textId="77777777" w:rsidR="00222648" w:rsidRPr="00222648" w:rsidRDefault="00222648" w:rsidP="00222648">
            <w:pPr>
              <w:widowControl w:val="0"/>
              <w:autoSpaceDE w:val="0"/>
              <w:autoSpaceDN w:val="0"/>
              <w:adjustRightInd w:val="0"/>
              <w:jc w:val="center"/>
              <w:rPr>
                <w:sz w:val="20"/>
                <w:szCs w:val="20"/>
              </w:rPr>
            </w:pPr>
          </w:p>
        </w:tc>
        <w:tc>
          <w:tcPr>
            <w:tcW w:w="780" w:type="dxa"/>
            <w:tcBorders>
              <w:bottom w:val="single" w:sz="4" w:space="0" w:color="auto"/>
            </w:tcBorders>
          </w:tcPr>
          <w:p w14:paraId="6B3ED686" w14:textId="77777777" w:rsidR="00222648" w:rsidRPr="00222648" w:rsidRDefault="00222648" w:rsidP="00222648">
            <w:pPr>
              <w:widowControl w:val="0"/>
              <w:autoSpaceDE w:val="0"/>
              <w:autoSpaceDN w:val="0"/>
              <w:adjustRightInd w:val="0"/>
              <w:jc w:val="center"/>
              <w:rPr>
                <w:sz w:val="20"/>
                <w:szCs w:val="20"/>
              </w:rPr>
            </w:pPr>
          </w:p>
        </w:tc>
        <w:tc>
          <w:tcPr>
            <w:tcW w:w="779" w:type="dxa"/>
            <w:gridSpan w:val="2"/>
            <w:tcBorders>
              <w:bottom w:val="single" w:sz="4" w:space="0" w:color="auto"/>
            </w:tcBorders>
          </w:tcPr>
          <w:p w14:paraId="64B8D0A2" w14:textId="77777777" w:rsidR="00222648" w:rsidRPr="00222648" w:rsidRDefault="00222648" w:rsidP="00222648">
            <w:pPr>
              <w:widowControl w:val="0"/>
              <w:autoSpaceDE w:val="0"/>
              <w:autoSpaceDN w:val="0"/>
              <w:adjustRightInd w:val="0"/>
              <w:jc w:val="center"/>
              <w:rPr>
                <w:sz w:val="20"/>
                <w:szCs w:val="20"/>
              </w:rPr>
            </w:pPr>
          </w:p>
        </w:tc>
        <w:tc>
          <w:tcPr>
            <w:tcW w:w="780" w:type="dxa"/>
            <w:tcBorders>
              <w:bottom w:val="single" w:sz="4" w:space="0" w:color="auto"/>
            </w:tcBorders>
          </w:tcPr>
          <w:p w14:paraId="2128BDBB"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71C47A56" w14:textId="77777777" w:rsidTr="00222648">
        <w:tc>
          <w:tcPr>
            <w:tcW w:w="10031" w:type="dxa"/>
            <w:gridSpan w:val="16"/>
            <w:tcBorders>
              <w:top w:val="single" w:sz="4" w:space="0" w:color="auto"/>
              <w:left w:val="nil"/>
              <w:bottom w:val="nil"/>
              <w:right w:val="nil"/>
            </w:tcBorders>
          </w:tcPr>
          <w:p w14:paraId="2624EDD3" w14:textId="77777777" w:rsidR="00222648" w:rsidRPr="00222648" w:rsidRDefault="00222648" w:rsidP="00222648">
            <w:pPr>
              <w:widowControl w:val="0"/>
              <w:autoSpaceDE w:val="0"/>
              <w:autoSpaceDN w:val="0"/>
              <w:adjustRightInd w:val="0"/>
              <w:jc w:val="center"/>
              <w:rPr>
                <w:sz w:val="20"/>
                <w:szCs w:val="20"/>
              </w:rPr>
            </w:pPr>
          </w:p>
        </w:tc>
      </w:tr>
      <w:tr w:rsidR="00222648" w:rsidRPr="00222648" w14:paraId="61B6F24C" w14:textId="77777777" w:rsidTr="00222648">
        <w:trPr>
          <w:gridAfter w:val="5"/>
          <w:wAfter w:w="2650" w:type="dxa"/>
        </w:trPr>
        <w:tc>
          <w:tcPr>
            <w:tcW w:w="2518" w:type="dxa"/>
            <w:gridSpan w:val="3"/>
            <w:tcBorders>
              <w:top w:val="nil"/>
              <w:left w:val="nil"/>
              <w:bottom w:val="nil"/>
              <w:right w:val="nil"/>
            </w:tcBorders>
          </w:tcPr>
          <w:p w14:paraId="19962869" w14:textId="77777777" w:rsidR="00222648" w:rsidRPr="00222648" w:rsidRDefault="00222648" w:rsidP="00222648">
            <w:pPr>
              <w:widowControl w:val="0"/>
              <w:autoSpaceDE w:val="0"/>
              <w:autoSpaceDN w:val="0"/>
              <w:adjustRightInd w:val="0"/>
              <w:rPr>
                <w:sz w:val="20"/>
                <w:szCs w:val="20"/>
              </w:rPr>
            </w:pPr>
            <w:r w:rsidRPr="00222648">
              <w:rPr>
                <w:sz w:val="20"/>
                <w:szCs w:val="20"/>
              </w:rPr>
              <w:t>Дата выдачи расписки</w:t>
            </w:r>
          </w:p>
        </w:tc>
        <w:tc>
          <w:tcPr>
            <w:tcW w:w="567" w:type="dxa"/>
            <w:tcBorders>
              <w:top w:val="nil"/>
              <w:left w:val="nil"/>
              <w:bottom w:val="nil"/>
              <w:right w:val="nil"/>
            </w:tcBorders>
          </w:tcPr>
          <w:p w14:paraId="3098FEAA" w14:textId="77777777" w:rsidR="00222648" w:rsidRPr="00222648" w:rsidRDefault="00222648" w:rsidP="00222648">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786E9446" w14:textId="77777777" w:rsidR="00222648" w:rsidRPr="00222648" w:rsidRDefault="00222648" w:rsidP="00222648">
            <w:pPr>
              <w:widowControl w:val="0"/>
              <w:autoSpaceDE w:val="0"/>
              <w:autoSpaceDN w:val="0"/>
              <w:adjustRightInd w:val="0"/>
              <w:jc w:val="center"/>
              <w:rPr>
                <w:sz w:val="20"/>
                <w:szCs w:val="20"/>
              </w:rPr>
            </w:pPr>
          </w:p>
        </w:tc>
        <w:tc>
          <w:tcPr>
            <w:tcW w:w="850" w:type="dxa"/>
            <w:tcBorders>
              <w:top w:val="nil"/>
              <w:left w:val="nil"/>
              <w:bottom w:val="nil"/>
              <w:right w:val="nil"/>
            </w:tcBorders>
          </w:tcPr>
          <w:p w14:paraId="453B3D70" w14:textId="77777777" w:rsidR="00222648" w:rsidRPr="00222648" w:rsidRDefault="00222648" w:rsidP="00222648">
            <w:pPr>
              <w:widowControl w:val="0"/>
              <w:autoSpaceDE w:val="0"/>
              <w:autoSpaceDN w:val="0"/>
              <w:adjustRightInd w:val="0"/>
              <w:rPr>
                <w:sz w:val="20"/>
                <w:szCs w:val="20"/>
              </w:rPr>
            </w:pPr>
            <w:r w:rsidRPr="00222648">
              <w:rPr>
                <w:sz w:val="20"/>
                <w:szCs w:val="20"/>
              </w:rPr>
              <w:t>20___</w:t>
            </w:r>
          </w:p>
        </w:tc>
        <w:tc>
          <w:tcPr>
            <w:tcW w:w="863" w:type="dxa"/>
            <w:gridSpan w:val="2"/>
            <w:tcBorders>
              <w:top w:val="nil"/>
              <w:left w:val="nil"/>
              <w:bottom w:val="nil"/>
              <w:right w:val="nil"/>
            </w:tcBorders>
          </w:tcPr>
          <w:p w14:paraId="0CB0BCD8" w14:textId="77777777" w:rsidR="00222648" w:rsidRPr="00222648" w:rsidRDefault="00222648" w:rsidP="00222648">
            <w:pPr>
              <w:widowControl w:val="0"/>
              <w:autoSpaceDE w:val="0"/>
              <w:autoSpaceDN w:val="0"/>
              <w:adjustRightInd w:val="0"/>
              <w:rPr>
                <w:sz w:val="20"/>
                <w:szCs w:val="20"/>
              </w:rPr>
            </w:pPr>
            <w:r w:rsidRPr="00222648">
              <w:rPr>
                <w:sz w:val="20"/>
                <w:szCs w:val="20"/>
              </w:rPr>
              <w:t>года</w:t>
            </w:r>
          </w:p>
        </w:tc>
        <w:tc>
          <w:tcPr>
            <w:tcW w:w="1591" w:type="dxa"/>
            <w:gridSpan w:val="2"/>
            <w:tcBorders>
              <w:top w:val="nil"/>
              <w:left w:val="nil"/>
              <w:bottom w:val="nil"/>
              <w:right w:val="nil"/>
            </w:tcBorders>
          </w:tcPr>
          <w:p w14:paraId="7349650F" w14:textId="77777777" w:rsidR="00222648" w:rsidRPr="00222648" w:rsidRDefault="00222648" w:rsidP="00222648">
            <w:pPr>
              <w:widowControl w:val="0"/>
              <w:autoSpaceDE w:val="0"/>
              <w:autoSpaceDN w:val="0"/>
              <w:adjustRightInd w:val="0"/>
              <w:jc w:val="center"/>
              <w:rPr>
                <w:sz w:val="20"/>
                <w:szCs w:val="20"/>
              </w:rPr>
            </w:pPr>
          </w:p>
        </w:tc>
      </w:tr>
    </w:tbl>
    <w:tbl>
      <w:tblPr>
        <w:tblStyle w:val="45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222648" w:rsidRPr="00222648" w14:paraId="645FFAEB" w14:textId="77777777" w:rsidTr="00222648">
        <w:tc>
          <w:tcPr>
            <w:tcW w:w="3369" w:type="dxa"/>
          </w:tcPr>
          <w:p w14:paraId="427A4592" w14:textId="77777777" w:rsidR="00222648" w:rsidRPr="00222648" w:rsidRDefault="00222648" w:rsidP="00222648">
            <w:pPr>
              <w:widowControl w:val="0"/>
              <w:autoSpaceDE w:val="0"/>
              <w:autoSpaceDN w:val="0"/>
              <w:adjustRightInd w:val="0"/>
              <w:rPr>
                <w:sz w:val="20"/>
                <w:szCs w:val="20"/>
              </w:rPr>
            </w:pPr>
            <w:r w:rsidRPr="00222648">
              <w:rPr>
                <w:sz w:val="20"/>
                <w:szCs w:val="20"/>
              </w:rPr>
              <w:br w:type="textWrapping" w:clear="all"/>
              <w:t>Специалист администрации</w:t>
            </w:r>
          </w:p>
        </w:tc>
        <w:tc>
          <w:tcPr>
            <w:tcW w:w="2569" w:type="dxa"/>
            <w:tcBorders>
              <w:bottom w:val="single" w:sz="4" w:space="0" w:color="auto"/>
            </w:tcBorders>
          </w:tcPr>
          <w:p w14:paraId="67CBC475" w14:textId="77777777" w:rsidR="00222648" w:rsidRPr="00222648" w:rsidRDefault="00222648" w:rsidP="00222648">
            <w:pPr>
              <w:widowControl w:val="0"/>
              <w:autoSpaceDE w:val="0"/>
              <w:autoSpaceDN w:val="0"/>
              <w:adjustRightInd w:val="0"/>
              <w:rPr>
                <w:sz w:val="20"/>
                <w:szCs w:val="20"/>
              </w:rPr>
            </w:pPr>
          </w:p>
        </w:tc>
        <w:tc>
          <w:tcPr>
            <w:tcW w:w="1541" w:type="dxa"/>
          </w:tcPr>
          <w:p w14:paraId="0F3CB537" w14:textId="77777777" w:rsidR="00222648" w:rsidRPr="00222648" w:rsidRDefault="00222648" w:rsidP="00222648">
            <w:pPr>
              <w:widowControl w:val="0"/>
              <w:autoSpaceDE w:val="0"/>
              <w:autoSpaceDN w:val="0"/>
              <w:adjustRightInd w:val="0"/>
              <w:rPr>
                <w:sz w:val="20"/>
                <w:szCs w:val="20"/>
              </w:rPr>
            </w:pPr>
          </w:p>
        </w:tc>
        <w:tc>
          <w:tcPr>
            <w:tcW w:w="2530" w:type="dxa"/>
            <w:tcBorders>
              <w:bottom w:val="single" w:sz="4" w:space="0" w:color="auto"/>
            </w:tcBorders>
          </w:tcPr>
          <w:p w14:paraId="2700CA5C" w14:textId="77777777" w:rsidR="00222648" w:rsidRPr="00222648" w:rsidRDefault="00222648" w:rsidP="00222648">
            <w:pPr>
              <w:widowControl w:val="0"/>
              <w:autoSpaceDE w:val="0"/>
              <w:autoSpaceDN w:val="0"/>
              <w:adjustRightInd w:val="0"/>
              <w:rPr>
                <w:sz w:val="20"/>
                <w:szCs w:val="20"/>
              </w:rPr>
            </w:pPr>
          </w:p>
        </w:tc>
      </w:tr>
      <w:tr w:rsidR="00222648" w:rsidRPr="00222648" w14:paraId="5D87F6F2" w14:textId="77777777" w:rsidTr="00222648">
        <w:tc>
          <w:tcPr>
            <w:tcW w:w="3369" w:type="dxa"/>
          </w:tcPr>
          <w:p w14:paraId="5129FEDC" w14:textId="77777777" w:rsidR="00222648" w:rsidRPr="00222648" w:rsidRDefault="00222648" w:rsidP="00222648">
            <w:pPr>
              <w:widowControl w:val="0"/>
              <w:autoSpaceDE w:val="0"/>
              <w:autoSpaceDN w:val="0"/>
              <w:adjustRightInd w:val="0"/>
              <w:rPr>
                <w:sz w:val="20"/>
                <w:szCs w:val="20"/>
              </w:rPr>
            </w:pPr>
          </w:p>
        </w:tc>
        <w:tc>
          <w:tcPr>
            <w:tcW w:w="2569" w:type="dxa"/>
            <w:tcBorders>
              <w:top w:val="single" w:sz="4" w:space="0" w:color="auto"/>
            </w:tcBorders>
          </w:tcPr>
          <w:p w14:paraId="53231091"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(подпись)</w:t>
            </w:r>
          </w:p>
        </w:tc>
        <w:tc>
          <w:tcPr>
            <w:tcW w:w="1541" w:type="dxa"/>
          </w:tcPr>
          <w:p w14:paraId="033F71EE" w14:textId="77777777" w:rsidR="00222648" w:rsidRPr="00222648" w:rsidRDefault="00222648" w:rsidP="00222648">
            <w:pPr>
              <w:widowControl w:val="0"/>
              <w:autoSpaceDE w:val="0"/>
              <w:autoSpaceDN w:val="0"/>
              <w:adjustRightInd w:val="0"/>
              <w:jc w:val="center"/>
              <w:rPr>
                <w:sz w:val="20"/>
                <w:szCs w:val="20"/>
              </w:rPr>
            </w:pPr>
          </w:p>
        </w:tc>
        <w:tc>
          <w:tcPr>
            <w:tcW w:w="2530" w:type="dxa"/>
            <w:tcBorders>
              <w:top w:val="single" w:sz="4" w:space="0" w:color="auto"/>
            </w:tcBorders>
          </w:tcPr>
          <w:p w14:paraId="3402767A"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(фамилия, инициалы)</w:t>
            </w:r>
          </w:p>
        </w:tc>
      </w:tr>
    </w:tbl>
    <w:p w14:paraId="44197D7A"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20EF89D0"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2086B7E5"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6B49A308" w14:textId="77777777" w:rsidR="00222648" w:rsidRPr="00222648" w:rsidRDefault="00222648" w:rsidP="00222648">
      <w:pPr>
        <w:widowControl w:val="0"/>
        <w:autoSpaceDE w:val="0"/>
        <w:autoSpaceDN w:val="0"/>
        <w:adjustRightInd w:val="0"/>
        <w:ind w:firstLine="708"/>
        <w:jc w:val="both"/>
        <w:rPr>
          <w:sz w:val="20"/>
          <w:szCs w:val="20"/>
        </w:rPr>
      </w:pPr>
      <w:r w:rsidRPr="00222648">
        <w:rPr>
          <w:sz w:val="20"/>
          <w:szCs w:val="20"/>
        </w:rPr>
        <w:t>О результатах рассмотрения заявления прошу уведомить:</w:t>
      </w:r>
    </w:p>
    <w:p w14:paraId="030057C1" w14:textId="08CD1C5A" w:rsidR="00222648" w:rsidRPr="00222648" w:rsidRDefault="00222648" w:rsidP="00222648">
      <w:pPr>
        <w:widowControl w:val="0"/>
        <w:autoSpaceDE w:val="0"/>
        <w:autoSpaceDN w:val="0"/>
        <w:adjustRightInd w:val="0"/>
        <w:ind w:firstLine="709"/>
        <w:jc w:val="both"/>
        <w:rPr>
          <w:sz w:val="20"/>
          <w:szCs w:val="20"/>
        </w:rPr>
      </w:pPr>
      <w:r w:rsidRPr="00222648">
        <w:rPr>
          <w:noProof/>
          <w:sz w:val="20"/>
          <w:szCs w:val="20"/>
        </w:rPr>
        <w:pict w14:anchorId="601B0CF6">
          <v:rect id="_x0000_s1033" style="position:absolute;left:0;text-align:left;margin-left:36.35pt;margin-top:3.95pt;width:9pt;height: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222648">
        <w:rPr>
          <w:sz w:val="20"/>
          <w:szCs w:val="20"/>
        </w:rPr>
        <w:t xml:space="preserve">    по телефону_________________________;</w:t>
      </w:r>
    </w:p>
    <w:p w14:paraId="3F3345AE" w14:textId="467DB300" w:rsidR="00222648" w:rsidRPr="00222648" w:rsidRDefault="00222648" w:rsidP="00222648">
      <w:pPr>
        <w:widowControl w:val="0"/>
        <w:autoSpaceDE w:val="0"/>
        <w:autoSpaceDN w:val="0"/>
        <w:adjustRightInd w:val="0"/>
        <w:ind w:left="720"/>
        <w:jc w:val="both"/>
        <w:rPr>
          <w:sz w:val="20"/>
          <w:szCs w:val="20"/>
        </w:rPr>
      </w:pPr>
      <w:r w:rsidRPr="00222648">
        <w:rPr>
          <w:noProof/>
          <w:sz w:val="20"/>
          <w:szCs w:val="20"/>
        </w:rPr>
        <w:pict w14:anchorId="7AEF397F">
          <v:rect id="_x0000_s1032" style="position:absolute;left:0;text-align:left;margin-left:36.35pt;margin-top:2.1pt;width:9pt;height:9.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222648">
        <w:rPr>
          <w:sz w:val="20"/>
          <w:szCs w:val="20"/>
        </w:rPr>
        <w:t xml:space="preserve">    сообщением на адрес электронной почты_________________________;</w:t>
      </w:r>
    </w:p>
    <w:p w14:paraId="2D04F164" w14:textId="23F10DC3" w:rsidR="00222648" w:rsidRPr="00222648" w:rsidRDefault="00222648" w:rsidP="00222648">
      <w:pPr>
        <w:widowControl w:val="0"/>
        <w:autoSpaceDE w:val="0"/>
        <w:autoSpaceDN w:val="0"/>
        <w:adjustRightInd w:val="0"/>
        <w:ind w:firstLine="709"/>
        <w:jc w:val="both"/>
        <w:rPr>
          <w:sz w:val="20"/>
          <w:szCs w:val="20"/>
        </w:rPr>
      </w:pPr>
      <w:r w:rsidRPr="00222648">
        <w:rPr>
          <w:noProof/>
          <w:sz w:val="20"/>
          <w:szCs w:val="20"/>
        </w:rPr>
        <w:pict w14:anchorId="56D77D5C">
          <v:rect id="_x0000_s1031" style="position:absolute;left:0;text-align:left;margin-left:36.35pt;margin-top:3.95pt;width:9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222648">
        <w:rPr>
          <w:sz w:val="20"/>
          <w:szCs w:val="20"/>
        </w:rPr>
        <w:t xml:space="preserve">    в личном кабинете на портале государственных услуг (</w:t>
      </w:r>
      <w:r w:rsidRPr="00222648">
        <w:rPr>
          <w:sz w:val="20"/>
          <w:szCs w:val="20"/>
          <w:lang w:val="en-US"/>
        </w:rPr>
        <w:t>www</w:t>
      </w:r>
      <w:r w:rsidRPr="00222648">
        <w:rPr>
          <w:sz w:val="20"/>
          <w:szCs w:val="20"/>
        </w:rPr>
        <w:t>.</w:t>
      </w:r>
      <w:proofErr w:type="spellStart"/>
      <w:r w:rsidRPr="00222648">
        <w:rPr>
          <w:sz w:val="20"/>
          <w:szCs w:val="20"/>
          <w:lang w:val="en-US"/>
        </w:rPr>
        <w:t>gosuslugi</w:t>
      </w:r>
      <w:proofErr w:type="spellEnd"/>
      <w:r w:rsidRPr="00222648">
        <w:rPr>
          <w:sz w:val="20"/>
          <w:szCs w:val="20"/>
        </w:rPr>
        <w:t>.</w:t>
      </w:r>
      <w:proofErr w:type="spellStart"/>
      <w:r w:rsidRPr="00222648">
        <w:rPr>
          <w:sz w:val="20"/>
          <w:szCs w:val="20"/>
          <w:lang w:val="en-US"/>
        </w:rPr>
        <w:t>ru</w:t>
      </w:r>
      <w:proofErr w:type="spellEnd"/>
      <w:r w:rsidRPr="00222648">
        <w:rPr>
          <w:sz w:val="20"/>
          <w:szCs w:val="20"/>
        </w:rPr>
        <w:t>);</w:t>
      </w:r>
    </w:p>
    <w:p w14:paraId="31AD5741" w14:textId="43A8D761" w:rsidR="00222648" w:rsidRPr="00222648" w:rsidRDefault="00222648" w:rsidP="00222648">
      <w:pPr>
        <w:widowControl w:val="0"/>
        <w:autoSpaceDE w:val="0"/>
        <w:autoSpaceDN w:val="0"/>
        <w:adjustRightInd w:val="0"/>
        <w:ind w:left="720"/>
        <w:jc w:val="both"/>
        <w:rPr>
          <w:sz w:val="20"/>
          <w:szCs w:val="20"/>
        </w:rPr>
      </w:pPr>
      <w:r w:rsidRPr="00222648">
        <w:rPr>
          <w:noProof/>
          <w:sz w:val="20"/>
          <w:szCs w:val="20"/>
        </w:rPr>
        <w:pict w14:anchorId="19BB5B43">
          <v:rect id="_x0000_s1030" style="position:absolute;left:0;text-align:left;margin-left:36.35pt;margin-top:1.75pt;width:9pt;height: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222648">
        <w:rPr>
          <w:sz w:val="20"/>
          <w:szCs w:val="20"/>
        </w:rPr>
        <w:t xml:space="preserve">    направить</w:t>
      </w:r>
      <w:r w:rsidRPr="00222648">
        <w:rPr>
          <w:sz w:val="20"/>
          <w:szCs w:val="20"/>
          <w:lang w:val="en-US"/>
        </w:rPr>
        <w:t xml:space="preserve"> </w:t>
      </w:r>
      <w:r w:rsidRPr="00222648">
        <w:rPr>
          <w:sz w:val="20"/>
          <w:szCs w:val="20"/>
        </w:rPr>
        <w:t>почтовым сообщением_______________________________.</w:t>
      </w:r>
    </w:p>
    <w:p w14:paraId="61F92EDB" w14:textId="77777777" w:rsidR="00222648" w:rsidRPr="00222648" w:rsidRDefault="00222648" w:rsidP="00222648">
      <w:pPr>
        <w:widowControl w:val="0"/>
        <w:autoSpaceDE w:val="0"/>
        <w:autoSpaceDN w:val="0"/>
        <w:adjustRightInd w:val="0"/>
        <w:ind w:left="720"/>
        <w:jc w:val="both"/>
        <w:rPr>
          <w:sz w:val="20"/>
          <w:szCs w:val="20"/>
        </w:rPr>
      </w:pPr>
    </w:p>
    <w:tbl>
      <w:tblPr>
        <w:tblStyle w:val="45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222648" w:rsidRPr="00222648" w14:paraId="3DC84EE3" w14:textId="77777777" w:rsidTr="00222648">
        <w:tc>
          <w:tcPr>
            <w:tcW w:w="3369" w:type="dxa"/>
          </w:tcPr>
          <w:p w14:paraId="2F876405" w14:textId="77777777" w:rsidR="00222648" w:rsidRPr="00222648" w:rsidRDefault="00222648" w:rsidP="00222648">
            <w:pPr>
              <w:widowControl w:val="0"/>
              <w:autoSpaceDE w:val="0"/>
              <w:autoSpaceDN w:val="0"/>
              <w:adjustRightInd w:val="0"/>
              <w:rPr>
                <w:sz w:val="20"/>
                <w:szCs w:val="20"/>
              </w:rPr>
            </w:pPr>
            <w:r w:rsidRPr="00222648">
              <w:rPr>
                <w:sz w:val="20"/>
                <w:szCs w:val="20"/>
              </w:rPr>
              <w:t>Заявитель</w:t>
            </w:r>
          </w:p>
        </w:tc>
        <w:tc>
          <w:tcPr>
            <w:tcW w:w="2569" w:type="dxa"/>
            <w:tcBorders>
              <w:bottom w:val="single" w:sz="4" w:space="0" w:color="auto"/>
            </w:tcBorders>
          </w:tcPr>
          <w:p w14:paraId="7814F332" w14:textId="77777777" w:rsidR="00222648" w:rsidRPr="00222648" w:rsidRDefault="00222648" w:rsidP="00222648">
            <w:pPr>
              <w:widowControl w:val="0"/>
              <w:autoSpaceDE w:val="0"/>
              <w:autoSpaceDN w:val="0"/>
              <w:adjustRightInd w:val="0"/>
              <w:rPr>
                <w:sz w:val="20"/>
                <w:szCs w:val="20"/>
              </w:rPr>
            </w:pPr>
          </w:p>
        </w:tc>
        <w:tc>
          <w:tcPr>
            <w:tcW w:w="1541" w:type="dxa"/>
          </w:tcPr>
          <w:p w14:paraId="56C2CE22" w14:textId="77777777" w:rsidR="00222648" w:rsidRPr="00222648" w:rsidRDefault="00222648" w:rsidP="00222648">
            <w:pPr>
              <w:widowControl w:val="0"/>
              <w:autoSpaceDE w:val="0"/>
              <w:autoSpaceDN w:val="0"/>
              <w:adjustRightInd w:val="0"/>
              <w:rPr>
                <w:sz w:val="20"/>
                <w:szCs w:val="20"/>
              </w:rPr>
            </w:pPr>
          </w:p>
        </w:tc>
        <w:tc>
          <w:tcPr>
            <w:tcW w:w="2530" w:type="dxa"/>
            <w:tcBorders>
              <w:bottom w:val="single" w:sz="4" w:space="0" w:color="auto"/>
            </w:tcBorders>
          </w:tcPr>
          <w:p w14:paraId="0A6AC9B1" w14:textId="77777777" w:rsidR="00222648" w:rsidRPr="00222648" w:rsidRDefault="00222648" w:rsidP="00222648">
            <w:pPr>
              <w:widowControl w:val="0"/>
              <w:autoSpaceDE w:val="0"/>
              <w:autoSpaceDN w:val="0"/>
              <w:adjustRightInd w:val="0"/>
              <w:rPr>
                <w:sz w:val="20"/>
                <w:szCs w:val="20"/>
              </w:rPr>
            </w:pPr>
          </w:p>
        </w:tc>
      </w:tr>
      <w:tr w:rsidR="00222648" w:rsidRPr="00222648" w14:paraId="1DFC681F" w14:textId="77777777" w:rsidTr="00222648">
        <w:tc>
          <w:tcPr>
            <w:tcW w:w="3369" w:type="dxa"/>
          </w:tcPr>
          <w:p w14:paraId="48872E29" w14:textId="77777777" w:rsidR="00222648" w:rsidRPr="00222648" w:rsidRDefault="00222648" w:rsidP="00222648">
            <w:pPr>
              <w:widowControl w:val="0"/>
              <w:autoSpaceDE w:val="0"/>
              <w:autoSpaceDN w:val="0"/>
              <w:adjustRightInd w:val="0"/>
              <w:rPr>
                <w:sz w:val="20"/>
                <w:szCs w:val="20"/>
              </w:rPr>
            </w:pPr>
          </w:p>
        </w:tc>
        <w:tc>
          <w:tcPr>
            <w:tcW w:w="2569" w:type="dxa"/>
            <w:tcBorders>
              <w:top w:val="single" w:sz="4" w:space="0" w:color="auto"/>
            </w:tcBorders>
          </w:tcPr>
          <w:p w14:paraId="0502B09E"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(подпись)</w:t>
            </w:r>
          </w:p>
        </w:tc>
        <w:tc>
          <w:tcPr>
            <w:tcW w:w="1541" w:type="dxa"/>
          </w:tcPr>
          <w:p w14:paraId="533E4915" w14:textId="77777777" w:rsidR="00222648" w:rsidRPr="00222648" w:rsidRDefault="00222648" w:rsidP="00222648">
            <w:pPr>
              <w:widowControl w:val="0"/>
              <w:autoSpaceDE w:val="0"/>
              <w:autoSpaceDN w:val="0"/>
              <w:adjustRightInd w:val="0"/>
              <w:jc w:val="center"/>
              <w:rPr>
                <w:sz w:val="20"/>
                <w:szCs w:val="20"/>
              </w:rPr>
            </w:pPr>
          </w:p>
        </w:tc>
        <w:tc>
          <w:tcPr>
            <w:tcW w:w="2530" w:type="dxa"/>
            <w:tcBorders>
              <w:top w:val="single" w:sz="4" w:space="0" w:color="auto"/>
            </w:tcBorders>
          </w:tcPr>
          <w:p w14:paraId="17868080" w14:textId="77777777" w:rsidR="00222648" w:rsidRPr="00222648" w:rsidRDefault="00222648" w:rsidP="00222648">
            <w:pPr>
              <w:widowControl w:val="0"/>
              <w:autoSpaceDE w:val="0"/>
              <w:autoSpaceDN w:val="0"/>
              <w:adjustRightInd w:val="0"/>
              <w:jc w:val="center"/>
              <w:rPr>
                <w:sz w:val="20"/>
                <w:szCs w:val="20"/>
              </w:rPr>
            </w:pPr>
            <w:r w:rsidRPr="00222648">
              <w:rPr>
                <w:sz w:val="20"/>
                <w:szCs w:val="20"/>
              </w:rPr>
              <w:t>(фамилия, инициалы)</w:t>
            </w:r>
          </w:p>
        </w:tc>
      </w:tr>
    </w:tbl>
    <w:p w14:paraId="77333AE2" w14:textId="77777777" w:rsidR="00222648" w:rsidRPr="00222648" w:rsidRDefault="00222648" w:rsidP="00222648">
      <w:pPr>
        <w:ind w:left="36"/>
        <w:jc w:val="right"/>
        <w:rPr>
          <w:sz w:val="20"/>
          <w:szCs w:val="20"/>
        </w:rPr>
      </w:pPr>
    </w:p>
    <w:p w14:paraId="0366F734" w14:textId="77777777" w:rsidR="00222648" w:rsidRPr="00222648" w:rsidRDefault="00222648" w:rsidP="00222648">
      <w:pPr>
        <w:ind w:left="36"/>
        <w:jc w:val="right"/>
        <w:rPr>
          <w:sz w:val="20"/>
          <w:szCs w:val="20"/>
        </w:rPr>
      </w:pPr>
    </w:p>
    <w:p w14:paraId="20262630" w14:textId="77777777" w:rsidR="00222648" w:rsidRPr="00222648" w:rsidRDefault="00222648" w:rsidP="00222648">
      <w:pPr>
        <w:ind w:left="36"/>
        <w:jc w:val="right"/>
        <w:rPr>
          <w:sz w:val="20"/>
          <w:szCs w:val="20"/>
        </w:rPr>
      </w:pPr>
      <w:r w:rsidRPr="00222648">
        <w:rPr>
          <w:sz w:val="20"/>
          <w:szCs w:val="20"/>
        </w:rPr>
        <w:t>Приложение № 4</w:t>
      </w:r>
    </w:p>
    <w:p w14:paraId="7293BDED" w14:textId="77777777" w:rsidR="00222648" w:rsidRPr="00222648" w:rsidRDefault="00222648" w:rsidP="00222648">
      <w:pPr>
        <w:ind w:left="36"/>
        <w:jc w:val="right"/>
        <w:rPr>
          <w:sz w:val="20"/>
          <w:szCs w:val="20"/>
        </w:rPr>
      </w:pPr>
      <w:r w:rsidRPr="00222648">
        <w:rPr>
          <w:sz w:val="20"/>
          <w:szCs w:val="20"/>
        </w:rPr>
        <w:t>к Административному регламенту</w:t>
      </w:r>
    </w:p>
    <w:p w14:paraId="28EA19AC" w14:textId="77777777" w:rsidR="00222648" w:rsidRPr="00222648" w:rsidRDefault="00222648" w:rsidP="00222648">
      <w:pPr>
        <w:ind w:left="36"/>
        <w:jc w:val="right"/>
        <w:rPr>
          <w:sz w:val="20"/>
          <w:szCs w:val="20"/>
        </w:rPr>
      </w:pPr>
      <w:r w:rsidRPr="00222648">
        <w:rPr>
          <w:sz w:val="20"/>
          <w:szCs w:val="20"/>
        </w:rPr>
        <w:t>предоставления муниципальной услуги</w:t>
      </w:r>
    </w:p>
    <w:p w14:paraId="37E7969B" w14:textId="77777777" w:rsidR="00222648" w:rsidRPr="00222648" w:rsidRDefault="00222648" w:rsidP="00222648">
      <w:pPr>
        <w:suppressAutoHyphens/>
        <w:autoSpaceDE w:val="0"/>
        <w:ind w:left="36"/>
        <w:jc w:val="right"/>
        <w:rPr>
          <w:rFonts w:eastAsia="Arial"/>
          <w:sz w:val="20"/>
          <w:szCs w:val="20"/>
          <w:lang w:eastAsia="ar-SA"/>
        </w:rPr>
      </w:pPr>
      <w:r w:rsidRPr="00222648">
        <w:rPr>
          <w:rFonts w:eastAsia="Arial"/>
          <w:sz w:val="20"/>
          <w:szCs w:val="20"/>
          <w:lang w:eastAsia="ar-SA"/>
        </w:rPr>
        <w:t>«Предоставление земельных участков в постоянное (бессрочное) пользование»</w:t>
      </w:r>
    </w:p>
    <w:p w14:paraId="4A8977D9" w14:textId="77777777" w:rsidR="00222648" w:rsidRPr="00222648" w:rsidRDefault="00222648" w:rsidP="00222648">
      <w:pPr>
        <w:ind w:left="36"/>
        <w:jc w:val="right"/>
        <w:rPr>
          <w:sz w:val="20"/>
          <w:szCs w:val="20"/>
        </w:rPr>
      </w:pPr>
    </w:p>
    <w:p w14:paraId="16C79ADF" w14:textId="77777777" w:rsidR="00222648" w:rsidRPr="00222648" w:rsidRDefault="00222648" w:rsidP="00222648">
      <w:pPr>
        <w:ind w:left="36"/>
        <w:jc w:val="right"/>
        <w:rPr>
          <w:sz w:val="20"/>
          <w:szCs w:val="20"/>
        </w:rPr>
      </w:pPr>
    </w:p>
    <w:p w14:paraId="028D2B17" w14:textId="77777777" w:rsidR="00222648" w:rsidRPr="00222648" w:rsidRDefault="00222648" w:rsidP="00222648">
      <w:pPr>
        <w:ind w:firstLine="567"/>
        <w:jc w:val="center"/>
        <w:rPr>
          <w:sz w:val="20"/>
          <w:szCs w:val="20"/>
        </w:rPr>
      </w:pPr>
      <w:r w:rsidRPr="00222648">
        <w:rPr>
          <w:sz w:val="20"/>
          <w:szCs w:val="20"/>
        </w:rPr>
        <w:t>Журнал регистрации результатов предоставления муниципальной услуги</w:t>
      </w:r>
    </w:p>
    <w:p w14:paraId="7CBACF2B" w14:textId="77777777" w:rsidR="00222648" w:rsidRPr="00222648" w:rsidRDefault="00222648" w:rsidP="00222648">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
        <w:gridCol w:w="1843"/>
        <w:gridCol w:w="2639"/>
        <w:gridCol w:w="2539"/>
        <w:gridCol w:w="2430"/>
      </w:tblGrid>
      <w:tr w:rsidR="00222648" w:rsidRPr="00222648" w14:paraId="6B590403" w14:textId="77777777" w:rsidTr="00222648">
        <w:tc>
          <w:tcPr>
            <w:tcW w:w="668" w:type="dxa"/>
            <w:tcBorders>
              <w:top w:val="single" w:sz="4" w:space="0" w:color="auto"/>
              <w:left w:val="single" w:sz="4" w:space="0" w:color="auto"/>
              <w:bottom w:val="single" w:sz="4" w:space="0" w:color="auto"/>
              <w:right w:val="single" w:sz="4" w:space="0" w:color="auto"/>
            </w:tcBorders>
            <w:hideMark/>
          </w:tcPr>
          <w:p w14:paraId="25AA9F35"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 п/п</w:t>
            </w:r>
          </w:p>
        </w:tc>
        <w:tc>
          <w:tcPr>
            <w:tcW w:w="1843" w:type="dxa"/>
            <w:tcBorders>
              <w:top w:val="single" w:sz="4" w:space="0" w:color="auto"/>
              <w:left w:val="single" w:sz="4" w:space="0" w:color="auto"/>
              <w:bottom w:val="single" w:sz="4" w:space="0" w:color="auto"/>
              <w:right w:val="single" w:sz="4" w:space="0" w:color="auto"/>
            </w:tcBorders>
            <w:hideMark/>
          </w:tcPr>
          <w:p w14:paraId="1DAA851B"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Номер и дата документа, являющегося результатом предоставления муниципальной услуги</w:t>
            </w:r>
          </w:p>
        </w:tc>
        <w:tc>
          <w:tcPr>
            <w:tcW w:w="2639" w:type="dxa"/>
            <w:tcBorders>
              <w:top w:val="single" w:sz="4" w:space="0" w:color="auto"/>
              <w:left w:val="single" w:sz="4" w:space="0" w:color="auto"/>
              <w:bottom w:val="single" w:sz="4" w:space="0" w:color="auto"/>
              <w:right w:val="single" w:sz="4" w:space="0" w:color="auto"/>
            </w:tcBorders>
            <w:hideMark/>
          </w:tcPr>
          <w:p w14:paraId="31C10FE9"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Заявитель (фамилия, имя, отчество (последнее - при наличии) для гражданина, наименование для юридического лица)</w:t>
            </w:r>
          </w:p>
        </w:tc>
        <w:tc>
          <w:tcPr>
            <w:tcW w:w="2539" w:type="dxa"/>
            <w:tcBorders>
              <w:top w:val="single" w:sz="4" w:space="0" w:color="auto"/>
              <w:left w:val="single" w:sz="4" w:space="0" w:color="auto"/>
              <w:bottom w:val="single" w:sz="4" w:space="0" w:color="auto"/>
              <w:right w:val="single" w:sz="4" w:space="0" w:color="auto"/>
            </w:tcBorders>
            <w:hideMark/>
          </w:tcPr>
          <w:p w14:paraId="568C32D6"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Адрес (местоположение) земельного участка, с указанием кадастрового номера и площади земельного участка</w:t>
            </w:r>
          </w:p>
        </w:tc>
        <w:tc>
          <w:tcPr>
            <w:tcW w:w="2430" w:type="dxa"/>
            <w:tcBorders>
              <w:top w:val="single" w:sz="4" w:space="0" w:color="auto"/>
              <w:left w:val="single" w:sz="4" w:space="0" w:color="auto"/>
              <w:bottom w:val="single" w:sz="4" w:space="0" w:color="auto"/>
              <w:right w:val="single" w:sz="4" w:space="0" w:color="auto"/>
            </w:tcBorders>
            <w:hideMark/>
          </w:tcPr>
          <w:p w14:paraId="5B8729BC" w14:textId="77777777" w:rsidR="00222648" w:rsidRPr="00222648" w:rsidRDefault="00222648" w:rsidP="00222648">
            <w:pPr>
              <w:spacing w:line="276" w:lineRule="auto"/>
              <w:jc w:val="center"/>
              <w:rPr>
                <w:color w:val="000000"/>
                <w:sz w:val="20"/>
                <w:szCs w:val="20"/>
                <w:lang w:eastAsia="en-US"/>
              </w:rPr>
            </w:pPr>
            <w:r w:rsidRPr="00222648">
              <w:rPr>
                <w:color w:val="000000"/>
                <w:sz w:val="20"/>
                <w:szCs w:val="20"/>
                <w:lang w:eastAsia="en-US"/>
              </w:rPr>
              <w:t>Примечание</w:t>
            </w:r>
          </w:p>
        </w:tc>
      </w:tr>
      <w:tr w:rsidR="00222648" w:rsidRPr="00222648" w14:paraId="1FE850AF" w14:textId="77777777" w:rsidTr="00222648">
        <w:tc>
          <w:tcPr>
            <w:tcW w:w="668" w:type="dxa"/>
            <w:tcBorders>
              <w:top w:val="single" w:sz="4" w:space="0" w:color="auto"/>
              <w:left w:val="single" w:sz="4" w:space="0" w:color="auto"/>
              <w:bottom w:val="single" w:sz="4" w:space="0" w:color="auto"/>
              <w:right w:val="single" w:sz="4" w:space="0" w:color="auto"/>
            </w:tcBorders>
          </w:tcPr>
          <w:p w14:paraId="50FBC473" w14:textId="77777777" w:rsidR="00222648" w:rsidRPr="00222648" w:rsidRDefault="00222648" w:rsidP="00222648">
            <w:pPr>
              <w:spacing w:line="276" w:lineRule="auto"/>
              <w:jc w:val="center"/>
              <w:rPr>
                <w:color w:val="000000"/>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tcPr>
          <w:p w14:paraId="65AC5634" w14:textId="77777777" w:rsidR="00222648" w:rsidRPr="00222648" w:rsidRDefault="00222648" w:rsidP="00222648">
            <w:pPr>
              <w:spacing w:line="276" w:lineRule="auto"/>
              <w:jc w:val="center"/>
              <w:rPr>
                <w:color w:val="000000"/>
                <w:sz w:val="20"/>
                <w:szCs w:val="20"/>
                <w:lang w:eastAsia="en-US"/>
              </w:rPr>
            </w:pPr>
          </w:p>
        </w:tc>
        <w:tc>
          <w:tcPr>
            <w:tcW w:w="2639" w:type="dxa"/>
            <w:tcBorders>
              <w:top w:val="single" w:sz="4" w:space="0" w:color="auto"/>
              <w:left w:val="single" w:sz="4" w:space="0" w:color="auto"/>
              <w:bottom w:val="single" w:sz="4" w:space="0" w:color="auto"/>
              <w:right w:val="single" w:sz="4" w:space="0" w:color="auto"/>
            </w:tcBorders>
          </w:tcPr>
          <w:p w14:paraId="1F73EE59" w14:textId="77777777" w:rsidR="00222648" w:rsidRPr="00222648" w:rsidRDefault="00222648" w:rsidP="00222648">
            <w:pPr>
              <w:spacing w:line="276" w:lineRule="auto"/>
              <w:jc w:val="center"/>
              <w:rPr>
                <w:color w:val="000000"/>
                <w:sz w:val="20"/>
                <w:szCs w:val="20"/>
                <w:lang w:eastAsia="en-US"/>
              </w:rPr>
            </w:pPr>
          </w:p>
        </w:tc>
        <w:tc>
          <w:tcPr>
            <w:tcW w:w="2539" w:type="dxa"/>
            <w:tcBorders>
              <w:top w:val="single" w:sz="4" w:space="0" w:color="auto"/>
              <w:left w:val="single" w:sz="4" w:space="0" w:color="auto"/>
              <w:bottom w:val="single" w:sz="4" w:space="0" w:color="auto"/>
              <w:right w:val="single" w:sz="4" w:space="0" w:color="auto"/>
            </w:tcBorders>
          </w:tcPr>
          <w:p w14:paraId="3D8B7D8F" w14:textId="77777777" w:rsidR="00222648" w:rsidRPr="00222648" w:rsidRDefault="00222648" w:rsidP="00222648">
            <w:pPr>
              <w:spacing w:line="276" w:lineRule="auto"/>
              <w:jc w:val="center"/>
              <w:rPr>
                <w:color w:val="000000"/>
                <w:sz w:val="20"/>
                <w:szCs w:val="20"/>
                <w:lang w:eastAsia="en-US"/>
              </w:rPr>
            </w:pPr>
          </w:p>
        </w:tc>
        <w:tc>
          <w:tcPr>
            <w:tcW w:w="2430" w:type="dxa"/>
            <w:tcBorders>
              <w:top w:val="single" w:sz="4" w:space="0" w:color="auto"/>
              <w:left w:val="single" w:sz="4" w:space="0" w:color="auto"/>
              <w:bottom w:val="single" w:sz="4" w:space="0" w:color="auto"/>
              <w:right w:val="single" w:sz="4" w:space="0" w:color="auto"/>
            </w:tcBorders>
          </w:tcPr>
          <w:p w14:paraId="2B5CBDC1" w14:textId="77777777" w:rsidR="00222648" w:rsidRPr="00222648" w:rsidRDefault="00222648" w:rsidP="00222648">
            <w:pPr>
              <w:spacing w:line="276" w:lineRule="auto"/>
              <w:jc w:val="center"/>
              <w:rPr>
                <w:color w:val="000000"/>
                <w:sz w:val="20"/>
                <w:szCs w:val="20"/>
                <w:lang w:eastAsia="en-US"/>
              </w:rPr>
            </w:pPr>
          </w:p>
        </w:tc>
      </w:tr>
      <w:tr w:rsidR="00222648" w:rsidRPr="00222648" w14:paraId="7F23580B" w14:textId="77777777" w:rsidTr="00222648">
        <w:tc>
          <w:tcPr>
            <w:tcW w:w="668" w:type="dxa"/>
            <w:tcBorders>
              <w:top w:val="single" w:sz="4" w:space="0" w:color="auto"/>
              <w:left w:val="single" w:sz="4" w:space="0" w:color="auto"/>
              <w:bottom w:val="single" w:sz="4" w:space="0" w:color="auto"/>
              <w:right w:val="single" w:sz="4" w:space="0" w:color="auto"/>
            </w:tcBorders>
          </w:tcPr>
          <w:p w14:paraId="2E6C0C90" w14:textId="77777777" w:rsidR="00222648" w:rsidRPr="00222648" w:rsidRDefault="00222648" w:rsidP="00222648">
            <w:pPr>
              <w:spacing w:line="276" w:lineRule="auto"/>
              <w:jc w:val="center"/>
              <w:rPr>
                <w:color w:val="000000"/>
                <w:sz w:val="20"/>
                <w:szCs w:val="20"/>
                <w:lang w:eastAsia="en-US"/>
              </w:rPr>
            </w:pPr>
          </w:p>
        </w:tc>
        <w:tc>
          <w:tcPr>
            <w:tcW w:w="1843" w:type="dxa"/>
            <w:tcBorders>
              <w:top w:val="single" w:sz="4" w:space="0" w:color="auto"/>
              <w:left w:val="single" w:sz="4" w:space="0" w:color="auto"/>
              <w:bottom w:val="single" w:sz="4" w:space="0" w:color="auto"/>
              <w:right w:val="single" w:sz="4" w:space="0" w:color="auto"/>
            </w:tcBorders>
          </w:tcPr>
          <w:p w14:paraId="022AB2A1" w14:textId="77777777" w:rsidR="00222648" w:rsidRPr="00222648" w:rsidRDefault="00222648" w:rsidP="00222648">
            <w:pPr>
              <w:spacing w:line="276" w:lineRule="auto"/>
              <w:jc w:val="center"/>
              <w:rPr>
                <w:color w:val="000000"/>
                <w:sz w:val="20"/>
                <w:szCs w:val="20"/>
                <w:lang w:eastAsia="en-US"/>
              </w:rPr>
            </w:pPr>
          </w:p>
        </w:tc>
        <w:tc>
          <w:tcPr>
            <w:tcW w:w="2639" w:type="dxa"/>
            <w:tcBorders>
              <w:top w:val="single" w:sz="4" w:space="0" w:color="auto"/>
              <w:left w:val="single" w:sz="4" w:space="0" w:color="auto"/>
              <w:bottom w:val="single" w:sz="4" w:space="0" w:color="auto"/>
              <w:right w:val="single" w:sz="4" w:space="0" w:color="auto"/>
            </w:tcBorders>
          </w:tcPr>
          <w:p w14:paraId="3B137473" w14:textId="77777777" w:rsidR="00222648" w:rsidRPr="00222648" w:rsidRDefault="00222648" w:rsidP="00222648">
            <w:pPr>
              <w:spacing w:line="276" w:lineRule="auto"/>
              <w:jc w:val="center"/>
              <w:rPr>
                <w:color w:val="000000"/>
                <w:sz w:val="20"/>
                <w:szCs w:val="20"/>
                <w:lang w:eastAsia="en-US"/>
              </w:rPr>
            </w:pPr>
          </w:p>
        </w:tc>
        <w:tc>
          <w:tcPr>
            <w:tcW w:w="2539" w:type="dxa"/>
            <w:tcBorders>
              <w:top w:val="single" w:sz="4" w:space="0" w:color="auto"/>
              <w:left w:val="single" w:sz="4" w:space="0" w:color="auto"/>
              <w:bottom w:val="single" w:sz="4" w:space="0" w:color="auto"/>
              <w:right w:val="single" w:sz="4" w:space="0" w:color="auto"/>
            </w:tcBorders>
          </w:tcPr>
          <w:p w14:paraId="74672ED3" w14:textId="77777777" w:rsidR="00222648" w:rsidRPr="00222648" w:rsidRDefault="00222648" w:rsidP="00222648">
            <w:pPr>
              <w:spacing w:line="276" w:lineRule="auto"/>
              <w:jc w:val="center"/>
              <w:rPr>
                <w:color w:val="000000"/>
                <w:sz w:val="20"/>
                <w:szCs w:val="20"/>
                <w:lang w:eastAsia="en-US"/>
              </w:rPr>
            </w:pPr>
          </w:p>
        </w:tc>
        <w:tc>
          <w:tcPr>
            <w:tcW w:w="2430" w:type="dxa"/>
            <w:tcBorders>
              <w:top w:val="single" w:sz="4" w:space="0" w:color="auto"/>
              <w:left w:val="single" w:sz="4" w:space="0" w:color="auto"/>
              <w:bottom w:val="single" w:sz="4" w:space="0" w:color="auto"/>
              <w:right w:val="single" w:sz="4" w:space="0" w:color="auto"/>
            </w:tcBorders>
          </w:tcPr>
          <w:p w14:paraId="357C5DB2" w14:textId="77777777" w:rsidR="00222648" w:rsidRPr="00222648" w:rsidRDefault="00222648" w:rsidP="00222648">
            <w:pPr>
              <w:spacing w:line="276" w:lineRule="auto"/>
              <w:jc w:val="center"/>
              <w:rPr>
                <w:color w:val="000000"/>
                <w:sz w:val="20"/>
                <w:szCs w:val="20"/>
                <w:lang w:eastAsia="en-US"/>
              </w:rPr>
            </w:pPr>
          </w:p>
        </w:tc>
      </w:tr>
    </w:tbl>
    <w:p w14:paraId="09F58ACC" w14:textId="77777777" w:rsidR="00222648" w:rsidRPr="00222648" w:rsidRDefault="00222648" w:rsidP="00222648">
      <w:pPr>
        <w:ind w:left="36"/>
        <w:jc w:val="right"/>
        <w:rPr>
          <w:sz w:val="20"/>
          <w:szCs w:val="20"/>
        </w:rPr>
      </w:pPr>
    </w:p>
    <w:p w14:paraId="3DDF22E4" w14:textId="77777777" w:rsidR="00222648" w:rsidRPr="00222648" w:rsidRDefault="00222648" w:rsidP="006443BB">
      <w:pPr>
        <w:jc w:val="center"/>
        <w:rPr>
          <w:color w:val="000000" w:themeColor="text1"/>
          <w:sz w:val="20"/>
          <w:szCs w:val="20"/>
        </w:rPr>
      </w:pPr>
    </w:p>
    <w:p w14:paraId="1CF13382" w14:textId="77777777" w:rsidR="00222648" w:rsidRDefault="00222648" w:rsidP="006443BB">
      <w:pPr>
        <w:jc w:val="center"/>
        <w:rPr>
          <w:color w:val="000000" w:themeColor="text1"/>
          <w:sz w:val="20"/>
          <w:szCs w:val="20"/>
        </w:rPr>
      </w:pPr>
    </w:p>
    <w:p w14:paraId="187F3470" w14:textId="77777777" w:rsidR="00096E39" w:rsidRDefault="00096E39" w:rsidP="006443BB">
      <w:pPr>
        <w:jc w:val="center"/>
        <w:rPr>
          <w:color w:val="000000" w:themeColor="text1"/>
          <w:sz w:val="20"/>
          <w:szCs w:val="20"/>
        </w:rPr>
      </w:pPr>
    </w:p>
    <w:p w14:paraId="630B5A78" w14:textId="77777777" w:rsidR="00096E39" w:rsidRDefault="00096E39" w:rsidP="006443BB">
      <w:pPr>
        <w:jc w:val="center"/>
        <w:rPr>
          <w:color w:val="000000" w:themeColor="text1"/>
          <w:sz w:val="20"/>
          <w:szCs w:val="20"/>
        </w:rPr>
      </w:pPr>
    </w:p>
    <w:p w14:paraId="459A86C2" w14:textId="77777777" w:rsidR="00096E39" w:rsidRDefault="00096E39" w:rsidP="006443BB">
      <w:pPr>
        <w:jc w:val="center"/>
        <w:rPr>
          <w:color w:val="000000" w:themeColor="text1"/>
          <w:sz w:val="20"/>
          <w:szCs w:val="20"/>
        </w:rPr>
      </w:pPr>
    </w:p>
    <w:p w14:paraId="5430A029" w14:textId="77777777" w:rsidR="00096E39" w:rsidRPr="00222648" w:rsidRDefault="00096E39" w:rsidP="006443BB">
      <w:pPr>
        <w:jc w:val="center"/>
        <w:rPr>
          <w:color w:val="000000" w:themeColor="text1"/>
          <w:sz w:val="20"/>
          <w:szCs w:val="20"/>
        </w:rPr>
      </w:pPr>
    </w:p>
    <w:p w14:paraId="7E12C4AD" w14:textId="7FA0633B" w:rsidR="00A624FC" w:rsidRPr="00222648" w:rsidRDefault="00CC5028" w:rsidP="006443BB">
      <w:pPr>
        <w:jc w:val="center"/>
        <w:rPr>
          <w:color w:val="000000" w:themeColor="text1"/>
          <w:sz w:val="20"/>
          <w:szCs w:val="20"/>
        </w:rPr>
      </w:pPr>
      <w:r w:rsidRPr="00222648">
        <w:rPr>
          <w:color w:val="000000" w:themeColor="text1"/>
          <w:sz w:val="20"/>
          <w:szCs w:val="20"/>
        </w:rPr>
        <w:lastRenderedPageBreak/>
        <w:t>II. ОФИЦИАЛЬНЫЕ СООБЩЕНИЯ И МАТЕРИАЛЫ ОРГАНОВ МЕСТНОГО САМОУПРАВЛЕНИЯ КУЙБЫШЕВСКОГО МУНИЦИПАЛЬНОГО РАЙОНА НОВОСИБИРСКОЙ ОБЛАСТИ</w:t>
      </w:r>
    </w:p>
    <w:p w14:paraId="500221CD" w14:textId="7CD79048" w:rsidR="00A624FC" w:rsidRPr="00222648" w:rsidRDefault="00A624FC" w:rsidP="006443BB">
      <w:pPr>
        <w:jc w:val="center"/>
        <w:rPr>
          <w:color w:val="000000" w:themeColor="text1"/>
          <w:sz w:val="20"/>
          <w:szCs w:val="20"/>
        </w:rPr>
      </w:pPr>
    </w:p>
    <w:p w14:paraId="778035B9" w14:textId="77777777" w:rsidR="00C82044" w:rsidRPr="00222648" w:rsidRDefault="00C82044" w:rsidP="006443BB">
      <w:pPr>
        <w:jc w:val="center"/>
        <w:rPr>
          <w:color w:val="000000" w:themeColor="text1"/>
          <w:sz w:val="20"/>
          <w:szCs w:val="20"/>
        </w:rPr>
      </w:pPr>
    </w:p>
    <w:p w14:paraId="0C99FADD" w14:textId="77777777" w:rsidR="00C82044" w:rsidRPr="00222648" w:rsidRDefault="00C82044" w:rsidP="006443BB">
      <w:pPr>
        <w:jc w:val="center"/>
        <w:rPr>
          <w:color w:val="000000" w:themeColor="text1"/>
          <w:sz w:val="20"/>
          <w:szCs w:val="20"/>
        </w:rPr>
      </w:pPr>
    </w:p>
    <w:p w14:paraId="3627D1F0" w14:textId="77777777" w:rsidR="00C82044" w:rsidRPr="00222648" w:rsidRDefault="00C82044" w:rsidP="00C82044">
      <w:pPr>
        <w:pStyle w:val="ConsPlusNonformat"/>
        <w:jc w:val="center"/>
        <w:rPr>
          <w:rFonts w:ascii="Times New Roman" w:hAnsi="Times New Roman" w:cs="Times New Roman"/>
        </w:rPr>
      </w:pPr>
      <w:r w:rsidRPr="00222648">
        <w:rPr>
          <w:rFonts w:ascii="Times New Roman" w:hAnsi="Times New Roman" w:cs="Times New Roman"/>
        </w:rPr>
        <w:t>ЗАКЛЮЧЕНИЕ</w:t>
      </w:r>
    </w:p>
    <w:p w14:paraId="30ADBB2E" w14:textId="77777777" w:rsidR="00C82044" w:rsidRPr="00222648" w:rsidRDefault="00C82044" w:rsidP="00C82044">
      <w:pPr>
        <w:pStyle w:val="ConsPlusNonformat"/>
        <w:jc w:val="center"/>
        <w:rPr>
          <w:rFonts w:ascii="Times New Roman" w:hAnsi="Times New Roman" w:cs="Times New Roman"/>
        </w:rPr>
      </w:pPr>
      <w:r w:rsidRPr="00222648">
        <w:rPr>
          <w:rFonts w:ascii="Times New Roman" w:hAnsi="Times New Roman" w:cs="Times New Roman"/>
        </w:rPr>
        <w:t>о результатах общественных обсуждений</w:t>
      </w:r>
    </w:p>
    <w:p w14:paraId="13F2A922" w14:textId="77777777" w:rsidR="00C82044" w:rsidRPr="00222648" w:rsidRDefault="00C82044" w:rsidP="00C82044">
      <w:pPr>
        <w:jc w:val="center"/>
        <w:rPr>
          <w:sz w:val="20"/>
          <w:szCs w:val="20"/>
        </w:rPr>
      </w:pPr>
      <w:r w:rsidRPr="00222648">
        <w:rPr>
          <w:sz w:val="20"/>
          <w:szCs w:val="20"/>
        </w:rPr>
        <w:t xml:space="preserve">по </w:t>
      </w:r>
      <w:r w:rsidRPr="00222648">
        <w:rPr>
          <w:spacing w:val="-1"/>
          <w:sz w:val="20"/>
          <w:szCs w:val="20"/>
        </w:rPr>
        <w:t>проекту</w:t>
      </w:r>
      <w:r w:rsidRPr="00222648">
        <w:rPr>
          <w:spacing w:val="-4"/>
          <w:sz w:val="20"/>
          <w:szCs w:val="20"/>
        </w:rPr>
        <w:t xml:space="preserve"> </w:t>
      </w:r>
      <w:r w:rsidRPr="00222648">
        <w:rPr>
          <w:sz w:val="20"/>
          <w:szCs w:val="20"/>
        </w:rPr>
        <w:t xml:space="preserve">внесения изменений в Генеральный план Октябрьского </w:t>
      </w:r>
      <w:r w:rsidRPr="00222648">
        <w:rPr>
          <w:sz w:val="20"/>
          <w:szCs w:val="20"/>
        </w:rPr>
        <w:br/>
        <w:t>сельсовета Куйбышевского района Новосибирской области</w:t>
      </w:r>
    </w:p>
    <w:p w14:paraId="5F4F3386" w14:textId="77777777" w:rsidR="00C82044" w:rsidRPr="00222648" w:rsidRDefault="00C82044" w:rsidP="00C82044">
      <w:pPr>
        <w:pStyle w:val="ConsPlusNonformat"/>
        <w:jc w:val="center"/>
        <w:rPr>
          <w:rFonts w:ascii="Times New Roman" w:hAnsi="Times New Roman" w:cs="Times New Roman"/>
        </w:rPr>
      </w:pPr>
    </w:p>
    <w:p w14:paraId="7C788207" w14:textId="77777777" w:rsidR="00C82044" w:rsidRPr="00222648" w:rsidRDefault="00C82044" w:rsidP="00C82044">
      <w:pPr>
        <w:pStyle w:val="ConsPlusNonformat"/>
        <w:jc w:val="center"/>
        <w:rPr>
          <w:rFonts w:ascii="Times New Roman" w:hAnsi="Times New Roman" w:cs="Times New Roman"/>
        </w:rPr>
      </w:pPr>
    </w:p>
    <w:p w14:paraId="36214B64" w14:textId="77777777" w:rsidR="00C82044" w:rsidRPr="00222648" w:rsidRDefault="00C82044" w:rsidP="00C82044">
      <w:pPr>
        <w:pStyle w:val="ConsPlusNonformat"/>
        <w:jc w:val="both"/>
        <w:rPr>
          <w:rFonts w:ascii="Times New Roman" w:hAnsi="Times New Roman" w:cs="Times New Roman"/>
        </w:rPr>
      </w:pPr>
      <w:r w:rsidRPr="00222648">
        <w:rPr>
          <w:rFonts w:ascii="Times New Roman" w:hAnsi="Times New Roman" w:cs="Times New Roman"/>
        </w:rPr>
        <w:t>"06 " августа 2020 г.                                                                   г. Куйбышев</w:t>
      </w:r>
    </w:p>
    <w:p w14:paraId="3656171E" w14:textId="77777777" w:rsidR="00C82044" w:rsidRPr="00222648" w:rsidRDefault="00C82044" w:rsidP="00C82044">
      <w:pPr>
        <w:pStyle w:val="ConsPlusNonformat"/>
        <w:jc w:val="both"/>
        <w:rPr>
          <w:rFonts w:ascii="Times New Roman" w:hAnsi="Times New Roman" w:cs="Times New Roman"/>
        </w:rPr>
      </w:pPr>
      <w:r w:rsidRPr="00222648">
        <w:rPr>
          <w:rFonts w:ascii="Times New Roman" w:hAnsi="Times New Roman" w:cs="Times New Roman"/>
        </w:rPr>
        <w:t xml:space="preserve">                                                                                                        Новосибирской области</w:t>
      </w:r>
    </w:p>
    <w:p w14:paraId="1FC1A0EF" w14:textId="77777777" w:rsidR="00C82044" w:rsidRPr="00222648" w:rsidRDefault="00C82044" w:rsidP="00C82044">
      <w:pPr>
        <w:pStyle w:val="ConsPlusNonformat"/>
        <w:jc w:val="both"/>
        <w:rPr>
          <w:rFonts w:ascii="Times New Roman" w:hAnsi="Times New Roman" w:cs="Times New Roman"/>
        </w:rPr>
      </w:pPr>
    </w:p>
    <w:p w14:paraId="6247ABCB" w14:textId="77777777" w:rsidR="00C82044" w:rsidRPr="00222648" w:rsidRDefault="00C82044" w:rsidP="00C82044">
      <w:pPr>
        <w:pStyle w:val="ConsPlusNonformat"/>
        <w:jc w:val="both"/>
        <w:rPr>
          <w:rFonts w:ascii="Times New Roman" w:hAnsi="Times New Roman" w:cs="Times New Roman"/>
        </w:rPr>
      </w:pPr>
    </w:p>
    <w:p w14:paraId="729662B6" w14:textId="77777777" w:rsidR="00C82044" w:rsidRPr="00222648" w:rsidRDefault="00C82044" w:rsidP="00C82044">
      <w:pPr>
        <w:pStyle w:val="af5"/>
        <w:kinsoku w:val="0"/>
        <w:overflowPunct w:val="0"/>
        <w:spacing w:before="45"/>
        <w:ind w:right="-66"/>
        <w:jc w:val="both"/>
        <w:rPr>
          <w:b w:val="0"/>
          <w:sz w:val="20"/>
          <w:szCs w:val="20"/>
        </w:rPr>
      </w:pPr>
      <w:r w:rsidRPr="00222648">
        <w:rPr>
          <w:b w:val="0"/>
          <w:sz w:val="20"/>
          <w:szCs w:val="20"/>
        </w:rPr>
        <w:tab/>
        <w:t xml:space="preserve">Настоящее заключение подготовлено на основании протокола № 1-ГП общественных обсуждений по </w:t>
      </w:r>
      <w:r w:rsidRPr="00222648">
        <w:rPr>
          <w:b w:val="0"/>
          <w:spacing w:val="-1"/>
          <w:sz w:val="20"/>
          <w:szCs w:val="20"/>
        </w:rPr>
        <w:t>проекту</w:t>
      </w:r>
      <w:r w:rsidRPr="00222648">
        <w:rPr>
          <w:b w:val="0"/>
          <w:spacing w:val="-4"/>
          <w:sz w:val="20"/>
          <w:szCs w:val="20"/>
        </w:rPr>
        <w:t xml:space="preserve"> </w:t>
      </w:r>
      <w:r w:rsidRPr="00222648">
        <w:rPr>
          <w:b w:val="0"/>
          <w:sz w:val="20"/>
          <w:szCs w:val="20"/>
        </w:rPr>
        <w:t xml:space="preserve">внесения изменений в Генеральный план Октябрьского сельсовета Куйбышевского района Новосибирской области от «06» августа 2020 года организатором общественных обсуждений - комиссией по рассмотрению вопросов в сфере градостроительных и земельных отношений на территории сельских поселений Куйбышевского района, состав которой утвержден постановлением администрации Куйбышевского района Новосибирской области от 25.05.2020 № 411. </w:t>
      </w:r>
    </w:p>
    <w:p w14:paraId="0E55C367" w14:textId="77777777" w:rsidR="00C82044" w:rsidRPr="00222648" w:rsidRDefault="00C82044" w:rsidP="00C82044">
      <w:pPr>
        <w:ind w:firstLine="709"/>
        <w:jc w:val="both"/>
        <w:rPr>
          <w:sz w:val="20"/>
          <w:szCs w:val="20"/>
        </w:rPr>
      </w:pPr>
      <w:r w:rsidRPr="00222648">
        <w:rPr>
          <w:sz w:val="20"/>
          <w:szCs w:val="20"/>
        </w:rPr>
        <w:t>Количество участников общественных обсуждений, принявших участие в общественных обсуждениях -   0 (ноль) участников.</w:t>
      </w:r>
    </w:p>
    <w:p w14:paraId="0B35ED76" w14:textId="77777777" w:rsidR="00C82044" w:rsidRPr="00222648" w:rsidRDefault="00C82044" w:rsidP="00C82044">
      <w:pPr>
        <w:ind w:firstLine="708"/>
        <w:jc w:val="both"/>
        <w:rPr>
          <w:sz w:val="20"/>
          <w:szCs w:val="20"/>
        </w:rPr>
      </w:pPr>
      <w:r w:rsidRPr="00222648">
        <w:rPr>
          <w:sz w:val="20"/>
          <w:szCs w:val="20"/>
        </w:rPr>
        <w:t>В период размещения Проекта и информационных материалов к нему в информационной системе «Электронная демократия Новосибирской области» и проведения экспозиции Проекта участники общественных обсуждений, прошедшие в соответствии с законодательством о градостроительной деятельности идентификацию, имели право вносить предложения и замечания - с 13.07.2020 по 24.07.2020 включительно, касающиеся Проекта:</w:t>
      </w:r>
    </w:p>
    <w:p w14:paraId="2EE36D55" w14:textId="77777777" w:rsidR="00C82044" w:rsidRPr="00222648" w:rsidRDefault="00C82044" w:rsidP="00C82044">
      <w:pPr>
        <w:autoSpaceDE w:val="0"/>
        <w:autoSpaceDN w:val="0"/>
        <w:adjustRightInd w:val="0"/>
        <w:ind w:firstLine="540"/>
        <w:jc w:val="both"/>
        <w:rPr>
          <w:sz w:val="20"/>
          <w:szCs w:val="20"/>
        </w:rPr>
      </w:pPr>
      <w:r w:rsidRPr="00222648">
        <w:rPr>
          <w:sz w:val="20"/>
          <w:szCs w:val="20"/>
        </w:rPr>
        <w:t>1) посредством государственной информационной системы Новосибирской области «Электронная демократия Новосибирской области»;</w:t>
      </w:r>
    </w:p>
    <w:p w14:paraId="65E628D3" w14:textId="77777777" w:rsidR="00C82044" w:rsidRPr="00222648" w:rsidRDefault="00C82044" w:rsidP="00C82044">
      <w:pPr>
        <w:autoSpaceDE w:val="0"/>
        <w:autoSpaceDN w:val="0"/>
        <w:adjustRightInd w:val="0"/>
        <w:ind w:firstLine="540"/>
        <w:jc w:val="both"/>
        <w:rPr>
          <w:sz w:val="20"/>
          <w:szCs w:val="20"/>
        </w:rPr>
      </w:pPr>
      <w:r w:rsidRPr="00222648">
        <w:rPr>
          <w:sz w:val="20"/>
          <w:szCs w:val="20"/>
        </w:rPr>
        <w:t>2) в письменной форме в адрес организатора общественных обсуждений;</w:t>
      </w:r>
    </w:p>
    <w:p w14:paraId="49B9036A" w14:textId="77777777" w:rsidR="00C82044" w:rsidRPr="00222648" w:rsidRDefault="00C82044" w:rsidP="00C82044">
      <w:pPr>
        <w:autoSpaceDE w:val="0"/>
        <w:autoSpaceDN w:val="0"/>
        <w:adjustRightInd w:val="0"/>
        <w:ind w:firstLine="540"/>
        <w:jc w:val="both"/>
        <w:rPr>
          <w:sz w:val="20"/>
          <w:szCs w:val="20"/>
        </w:rPr>
      </w:pPr>
      <w:r w:rsidRPr="00222648">
        <w:rPr>
          <w:sz w:val="20"/>
          <w:szCs w:val="20"/>
        </w:rPr>
        <w:t>3) посредством записи в книге (журнале) учета посетителей экспозиции проекта, подлежащего рассмотрению на общественных обсуждениях.</w:t>
      </w:r>
    </w:p>
    <w:p w14:paraId="59C4CE66" w14:textId="77777777" w:rsidR="00C82044" w:rsidRPr="00222648" w:rsidRDefault="00C82044" w:rsidP="00C82044">
      <w:pPr>
        <w:pStyle w:val="ConsPlusNonformat"/>
        <w:ind w:firstLine="708"/>
        <w:jc w:val="both"/>
        <w:rPr>
          <w:rFonts w:ascii="Times New Roman" w:hAnsi="Times New Roman" w:cs="Times New Roman"/>
        </w:rPr>
      </w:pPr>
      <w:r w:rsidRPr="00222648">
        <w:rPr>
          <w:rFonts w:ascii="Times New Roman" w:hAnsi="Times New Roman" w:cs="Times New Roman"/>
        </w:rPr>
        <w:t>Количество комментариев на портале «Электронная демократия Новосибирской области» - 0.</w:t>
      </w:r>
    </w:p>
    <w:p w14:paraId="6E2F1789" w14:textId="77777777" w:rsidR="00C82044" w:rsidRPr="00222648" w:rsidRDefault="00C82044" w:rsidP="00C82044">
      <w:pPr>
        <w:pStyle w:val="ConsPlusNonformat"/>
        <w:ind w:firstLine="708"/>
        <w:jc w:val="both"/>
        <w:rPr>
          <w:rFonts w:ascii="Times New Roman" w:hAnsi="Times New Roman" w:cs="Times New Roman"/>
        </w:rPr>
      </w:pPr>
      <w:r w:rsidRPr="00222648">
        <w:rPr>
          <w:rFonts w:ascii="Times New Roman" w:hAnsi="Times New Roman" w:cs="Times New Roman"/>
        </w:rPr>
        <w:t>Количество обращений в письменной форме в адрес организатора общественных обсуждений - 0;</w:t>
      </w:r>
    </w:p>
    <w:p w14:paraId="1FA6E5F9" w14:textId="77777777" w:rsidR="00C82044" w:rsidRPr="00222648" w:rsidRDefault="00C82044" w:rsidP="00C82044">
      <w:pPr>
        <w:pStyle w:val="ConsPlusNonformat"/>
        <w:ind w:firstLine="708"/>
        <w:jc w:val="both"/>
        <w:rPr>
          <w:rFonts w:ascii="Times New Roman" w:hAnsi="Times New Roman" w:cs="Times New Roman"/>
        </w:rPr>
      </w:pPr>
      <w:r w:rsidRPr="00222648">
        <w:rPr>
          <w:rFonts w:ascii="Times New Roman" w:hAnsi="Times New Roman" w:cs="Times New Roman"/>
        </w:rPr>
        <w:t xml:space="preserve">Количество участников, посетивших экспозицию Проекта – 0. </w:t>
      </w:r>
    </w:p>
    <w:p w14:paraId="60D13707" w14:textId="77777777" w:rsidR="00C82044" w:rsidRPr="00222648" w:rsidRDefault="00C82044" w:rsidP="00C82044">
      <w:pPr>
        <w:ind w:firstLine="709"/>
        <w:jc w:val="both"/>
        <w:rPr>
          <w:sz w:val="20"/>
          <w:szCs w:val="20"/>
        </w:rPr>
      </w:pPr>
      <w:r w:rsidRPr="00222648">
        <w:rPr>
          <w:sz w:val="20"/>
          <w:szCs w:val="20"/>
        </w:rPr>
        <w:t>Предложений и замечаний иных участников общественных обсуждений в соответствии с законодательством о градостроительной деятельности – не поступало.</w:t>
      </w:r>
    </w:p>
    <w:p w14:paraId="553902E0" w14:textId="77777777" w:rsidR="00C82044" w:rsidRPr="00222648" w:rsidRDefault="00C82044" w:rsidP="00C82044">
      <w:pPr>
        <w:ind w:firstLine="709"/>
        <w:jc w:val="both"/>
        <w:rPr>
          <w:sz w:val="20"/>
          <w:szCs w:val="20"/>
        </w:rPr>
      </w:pPr>
      <w:r w:rsidRPr="00222648">
        <w:rPr>
          <w:sz w:val="20"/>
          <w:szCs w:val="20"/>
        </w:rPr>
        <w:t>По результатам проведения общественных обсуждений сделано следующее заключение:</w:t>
      </w:r>
    </w:p>
    <w:p w14:paraId="07302478" w14:textId="77777777" w:rsidR="00C82044" w:rsidRPr="00222648" w:rsidRDefault="00C82044" w:rsidP="00C01A7C">
      <w:pPr>
        <w:pStyle w:val="af7"/>
        <w:numPr>
          <w:ilvl w:val="0"/>
          <w:numId w:val="24"/>
        </w:numPr>
        <w:spacing w:after="160" w:line="240" w:lineRule="auto"/>
        <w:jc w:val="both"/>
        <w:rPr>
          <w:rFonts w:ascii="Times New Roman" w:hAnsi="Times New Roman" w:cs="Times New Roman"/>
          <w:sz w:val="20"/>
          <w:szCs w:val="20"/>
        </w:rPr>
      </w:pPr>
      <w:r w:rsidRPr="00222648">
        <w:rPr>
          <w:rFonts w:ascii="Times New Roman" w:hAnsi="Times New Roman" w:cs="Times New Roman"/>
          <w:sz w:val="20"/>
          <w:szCs w:val="20"/>
        </w:rPr>
        <w:t>Общественные обсуждения по проекту внесения изменений в Генеральный план Октябрьского сельсовета Куйбышевского района Новосибирской области считать состоявшимися.</w:t>
      </w:r>
    </w:p>
    <w:p w14:paraId="5CF3C1F2" w14:textId="77777777" w:rsidR="00C82044" w:rsidRPr="00222648" w:rsidRDefault="00C82044" w:rsidP="00C01A7C">
      <w:pPr>
        <w:pStyle w:val="af7"/>
        <w:numPr>
          <w:ilvl w:val="0"/>
          <w:numId w:val="24"/>
        </w:numPr>
        <w:spacing w:after="160" w:line="240" w:lineRule="auto"/>
        <w:jc w:val="both"/>
        <w:rPr>
          <w:rFonts w:ascii="Times New Roman" w:eastAsia="Times New Roman" w:hAnsi="Times New Roman" w:cs="Times New Roman"/>
          <w:sz w:val="20"/>
          <w:szCs w:val="20"/>
          <w:lang w:eastAsia="ru-RU"/>
        </w:rPr>
      </w:pPr>
      <w:r w:rsidRPr="00222648">
        <w:rPr>
          <w:rFonts w:ascii="Times New Roman" w:hAnsi="Times New Roman" w:cs="Times New Roman"/>
          <w:sz w:val="20"/>
          <w:szCs w:val="20"/>
        </w:rPr>
        <w:t>Процедура проведения общественных обсуждений по Проекту осуществлена в соответствии с действующим законодательством.</w:t>
      </w:r>
    </w:p>
    <w:p w14:paraId="0E643D27" w14:textId="77777777" w:rsidR="00C82044" w:rsidRPr="00222648" w:rsidRDefault="00C82044" w:rsidP="00C01A7C">
      <w:pPr>
        <w:pStyle w:val="af7"/>
        <w:numPr>
          <w:ilvl w:val="0"/>
          <w:numId w:val="24"/>
        </w:numPr>
        <w:spacing w:after="160" w:line="240" w:lineRule="auto"/>
        <w:jc w:val="both"/>
        <w:rPr>
          <w:rFonts w:ascii="Times New Roman" w:eastAsia="Times New Roman" w:hAnsi="Times New Roman" w:cs="Times New Roman"/>
          <w:sz w:val="20"/>
          <w:szCs w:val="20"/>
          <w:lang w:eastAsia="ru-RU"/>
        </w:rPr>
      </w:pPr>
      <w:r w:rsidRPr="00222648">
        <w:rPr>
          <w:rFonts w:ascii="Times New Roman" w:eastAsia="Times New Roman" w:hAnsi="Times New Roman" w:cs="Times New Roman"/>
          <w:sz w:val="20"/>
          <w:szCs w:val="20"/>
          <w:lang w:eastAsia="ru-RU"/>
        </w:rPr>
        <w:t>Проект внесения изменений в Генеральный план Октябрьского сельсовета Куйбышевского района Новосибирской области рекомендуется к утверждению.</w:t>
      </w:r>
    </w:p>
    <w:p w14:paraId="4EA62FDC" w14:textId="29CAECB7" w:rsidR="00C82044" w:rsidRPr="00222648" w:rsidRDefault="00C82044" w:rsidP="00C01A7C">
      <w:pPr>
        <w:pStyle w:val="af7"/>
        <w:numPr>
          <w:ilvl w:val="0"/>
          <w:numId w:val="24"/>
        </w:numPr>
        <w:spacing w:after="160" w:line="240" w:lineRule="auto"/>
        <w:jc w:val="both"/>
        <w:rPr>
          <w:rFonts w:ascii="Times New Roman" w:eastAsia="Times New Roman" w:hAnsi="Times New Roman" w:cs="Times New Roman"/>
          <w:sz w:val="20"/>
          <w:szCs w:val="20"/>
          <w:lang w:eastAsia="ru-RU"/>
        </w:rPr>
      </w:pPr>
      <w:r w:rsidRPr="00222648">
        <w:rPr>
          <w:rFonts w:ascii="Times New Roman" w:eastAsia="Times New Roman" w:hAnsi="Times New Roman" w:cs="Times New Roman"/>
          <w:sz w:val="20"/>
          <w:szCs w:val="20"/>
          <w:lang w:eastAsia="ru-RU"/>
        </w:rPr>
        <w:t xml:space="preserve">Опубликовать настоящее заключение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14" w:history="1">
        <w:r w:rsidRPr="00222648">
          <w:rPr>
            <w:rStyle w:val="afa"/>
            <w:rFonts w:ascii="Times New Roman" w:hAnsi="Times New Roman" w:cs="Times New Roman"/>
            <w:sz w:val="20"/>
            <w:szCs w:val="20"/>
          </w:rPr>
          <w:t>www.kuibyshev.nso.ru</w:t>
        </w:r>
      </w:hyperlink>
      <w:r w:rsidRPr="00222648">
        <w:rPr>
          <w:rFonts w:ascii="Times New Roman" w:eastAsia="Times New Roman" w:hAnsi="Times New Roman" w:cs="Times New Roman"/>
          <w:sz w:val="20"/>
          <w:szCs w:val="20"/>
          <w:lang w:eastAsia="ru-RU"/>
        </w:rPr>
        <w:t>, и в государственной информационной системе Новосибирской области «Электронная демократия Новосибирской области».</w:t>
      </w:r>
    </w:p>
    <w:p w14:paraId="5886D912" w14:textId="77777777" w:rsidR="00C82044" w:rsidRPr="00222648" w:rsidRDefault="00C82044" w:rsidP="00C82044">
      <w:pPr>
        <w:jc w:val="both"/>
        <w:rPr>
          <w:sz w:val="20"/>
          <w:szCs w:val="20"/>
        </w:rPr>
      </w:pPr>
    </w:p>
    <w:p w14:paraId="484272B0" w14:textId="68E7E83E" w:rsidR="00C82044" w:rsidRPr="00222648" w:rsidRDefault="00C82044" w:rsidP="00C82044">
      <w:pPr>
        <w:pStyle w:val="ConsPlusNonformat"/>
        <w:jc w:val="both"/>
        <w:rPr>
          <w:rFonts w:ascii="Times New Roman" w:hAnsi="Times New Roman" w:cs="Times New Roman"/>
        </w:rPr>
      </w:pPr>
      <w:r w:rsidRPr="00222648">
        <w:rPr>
          <w:rFonts w:ascii="Times New Roman" w:hAnsi="Times New Roman" w:cs="Times New Roman"/>
        </w:rPr>
        <w:t>Председатель комиссии                                                                                                                                       Г.А. Летов</w:t>
      </w:r>
    </w:p>
    <w:p w14:paraId="21C02BC8" w14:textId="77777777" w:rsidR="00C82044" w:rsidRPr="00222648" w:rsidRDefault="00C82044" w:rsidP="00C82044">
      <w:pPr>
        <w:pStyle w:val="ConsPlusNonformat"/>
        <w:jc w:val="both"/>
        <w:rPr>
          <w:rFonts w:ascii="Times New Roman" w:hAnsi="Times New Roman" w:cs="Times New Roman"/>
        </w:rPr>
      </w:pPr>
      <w:r w:rsidRPr="00222648">
        <w:rPr>
          <w:rFonts w:ascii="Times New Roman" w:hAnsi="Times New Roman" w:cs="Times New Roman"/>
        </w:rPr>
        <w:t xml:space="preserve">                                                          </w:t>
      </w:r>
    </w:p>
    <w:p w14:paraId="645C4955" w14:textId="23C58278" w:rsidR="00C82044" w:rsidRPr="00222648" w:rsidRDefault="00C82044" w:rsidP="00C82044">
      <w:pPr>
        <w:rPr>
          <w:sz w:val="20"/>
          <w:szCs w:val="20"/>
        </w:rPr>
      </w:pPr>
      <w:r w:rsidRPr="00222648">
        <w:rPr>
          <w:sz w:val="20"/>
          <w:szCs w:val="20"/>
        </w:rPr>
        <w:t xml:space="preserve">Секретарь комиссии                                                                                                                                   И.В. </w:t>
      </w:r>
      <w:proofErr w:type="spellStart"/>
      <w:r w:rsidRPr="00222648">
        <w:rPr>
          <w:sz w:val="20"/>
          <w:szCs w:val="20"/>
        </w:rPr>
        <w:t>Перетокина</w:t>
      </w:r>
      <w:proofErr w:type="spellEnd"/>
    </w:p>
    <w:p w14:paraId="30E7D255" w14:textId="77777777" w:rsidR="007E01EE" w:rsidRPr="00222648" w:rsidRDefault="007E01EE" w:rsidP="006443BB">
      <w:pPr>
        <w:jc w:val="center"/>
        <w:rPr>
          <w:color w:val="000000" w:themeColor="text1"/>
          <w:sz w:val="20"/>
          <w:szCs w:val="20"/>
        </w:rPr>
      </w:pPr>
    </w:p>
    <w:p w14:paraId="10C3397B" w14:textId="77777777" w:rsidR="00F131B9" w:rsidRPr="00222648" w:rsidRDefault="00F131B9" w:rsidP="00F131B9">
      <w:pPr>
        <w:pStyle w:val="ConsPlusNonformat"/>
        <w:jc w:val="center"/>
        <w:rPr>
          <w:rFonts w:ascii="Times New Roman" w:hAnsi="Times New Roman" w:cs="Times New Roman"/>
        </w:rPr>
      </w:pPr>
      <w:r w:rsidRPr="00222648">
        <w:rPr>
          <w:rFonts w:ascii="Times New Roman" w:hAnsi="Times New Roman" w:cs="Times New Roman"/>
        </w:rPr>
        <w:t>ПРОТОКОЛ № 1-ГП</w:t>
      </w:r>
    </w:p>
    <w:p w14:paraId="2C80CE9E" w14:textId="77777777" w:rsidR="00F131B9" w:rsidRPr="00222648" w:rsidRDefault="00F131B9" w:rsidP="00F131B9">
      <w:pPr>
        <w:pStyle w:val="ConsPlusNonformat"/>
        <w:jc w:val="center"/>
        <w:rPr>
          <w:rFonts w:ascii="Times New Roman" w:hAnsi="Times New Roman" w:cs="Times New Roman"/>
        </w:rPr>
      </w:pPr>
      <w:r w:rsidRPr="00222648">
        <w:rPr>
          <w:rFonts w:ascii="Times New Roman" w:hAnsi="Times New Roman" w:cs="Times New Roman"/>
        </w:rPr>
        <w:t>общественных обсуждений</w:t>
      </w:r>
    </w:p>
    <w:p w14:paraId="6483604F" w14:textId="77777777" w:rsidR="00F131B9" w:rsidRPr="00222648" w:rsidRDefault="00F131B9" w:rsidP="00F131B9">
      <w:pPr>
        <w:pStyle w:val="ConsPlusNonformat"/>
        <w:jc w:val="center"/>
        <w:rPr>
          <w:rFonts w:ascii="Times New Roman" w:hAnsi="Times New Roman" w:cs="Times New Roman"/>
        </w:rPr>
      </w:pPr>
      <w:r w:rsidRPr="00222648">
        <w:rPr>
          <w:rFonts w:ascii="Times New Roman" w:hAnsi="Times New Roman" w:cs="Times New Roman"/>
        </w:rPr>
        <w:t xml:space="preserve">по проекту внесения изменений в Генеральный план Октябрьского </w:t>
      </w:r>
      <w:r w:rsidRPr="00222648">
        <w:rPr>
          <w:rFonts w:ascii="Times New Roman" w:hAnsi="Times New Roman" w:cs="Times New Roman"/>
        </w:rPr>
        <w:br/>
        <w:t>сельсовета Куйбышевского района Новосибирской области,</w:t>
      </w:r>
    </w:p>
    <w:p w14:paraId="1F129988" w14:textId="77777777" w:rsidR="00F131B9" w:rsidRPr="00222648" w:rsidRDefault="00F131B9" w:rsidP="00F131B9">
      <w:pPr>
        <w:pStyle w:val="ConsPlusNonformat"/>
        <w:jc w:val="both"/>
        <w:rPr>
          <w:rFonts w:ascii="Times New Roman" w:hAnsi="Times New Roman" w:cs="Times New Roman"/>
        </w:rPr>
      </w:pPr>
    </w:p>
    <w:p w14:paraId="2798C04A" w14:textId="77777777" w:rsidR="00F131B9" w:rsidRPr="00222648" w:rsidRDefault="00F131B9" w:rsidP="00F131B9">
      <w:pPr>
        <w:pStyle w:val="ConsPlusNonformat"/>
        <w:jc w:val="both"/>
        <w:rPr>
          <w:rFonts w:ascii="Times New Roman" w:hAnsi="Times New Roman" w:cs="Times New Roman"/>
        </w:rPr>
      </w:pPr>
      <w:r w:rsidRPr="00222648">
        <w:rPr>
          <w:rFonts w:ascii="Times New Roman" w:hAnsi="Times New Roman" w:cs="Times New Roman"/>
        </w:rPr>
        <w:t xml:space="preserve">"06" августа 2020 г.                               г. Куйбышев, Новосибирской </w:t>
      </w:r>
      <w:proofErr w:type="gramStart"/>
      <w:r w:rsidRPr="00222648">
        <w:rPr>
          <w:rFonts w:ascii="Times New Roman" w:hAnsi="Times New Roman" w:cs="Times New Roman"/>
        </w:rPr>
        <w:t>области,</w:t>
      </w:r>
      <w:r w:rsidRPr="00222648">
        <w:rPr>
          <w:rFonts w:ascii="Times New Roman" w:hAnsi="Times New Roman" w:cs="Times New Roman"/>
        </w:rPr>
        <w:br/>
        <w:t xml:space="preserve">   </w:t>
      </w:r>
      <w:proofErr w:type="gramEnd"/>
      <w:r w:rsidRPr="00222648">
        <w:rPr>
          <w:rFonts w:ascii="Times New Roman" w:hAnsi="Times New Roman" w:cs="Times New Roman"/>
        </w:rPr>
        <w:t xml:space="preserve">                                                                                       ул. </w:t>
      </w:r>
      <w:proofErr w:type="spellStart"/>
      <w:r w:rsidRPr="00222648">
        <w:rPr>
          <w:rFonts w:ascii="Times New Roman" w:hAnsi="Times New Roman" w:cs="Times New Roman"/>
        </w:rPr>
        <w:t>Краскома</w:t>
      </w:r>
      <w:proofErr w:type="spellEnd"/>
      <w:r w:rsidRPr="00222648">
        <w:rPr>
          <w:rFonts w:ascii="Times New Roman" w:hAnsi="Times New Roman" w:cs="Times New Roman"/>
        </w:rPr>
        <w:t>, 37</w:t>
      </w:r>
    </w:p>
    <w:p w14:paraId="2A158E1B" w14:textId="77777777" w:rsidR="00F131B9" w:rsidRPr="00222648" w:rsidRDefault="00F131B9" w:rsidP="00F131B9">
      <w:pPr>
        <w:pStyle w:val="ConsPlusNonformat"/>
        <w:jc w:val="both"/>
        <w:rPr>
          <w:rFonts w:ascii="Times New Roman" w:hAnsi="Times New Roman" w:cs="Times New Roman"/>
        </w:rPr>
      </w:pPr>
    </w:p>
    <w:p w14:paraId="17F976A1"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lastRenderedPageBreak/>
        <w:t>Организатор общественных обсуждений - комиссия по рассмотрению вопросов в сфере градостроительных и земельных отношений на территории сельских поселений Куйбышевского района, состав которой утвержден постановлением администрации Куйбышевского района Новосибирской области от 25.05.2020 № 411 (далее – Комиссия).</w:t>
      </w:r>
    </w:p>
    <w:p w14:paraId="5848C9A4"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 xml:space="preserve">В период с 06.07.2020 по 06.08.2020 проведены общественные обсуждения проекта внесения изменений в Генеральный план Октябрьского сельсовета Куйбышевского района Новосибирской области (далее – Проект). </w:t>
      </w:r>
    </w:p>
    <w:p w14:paraId="7B6C7988"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Решение о проведении общественных обсуждений по проекту внесения изменений в Генеральный план Октябрьского сельсовета Куйбышевского района Новосибирской области опубликовано в периодическом печатном издании органов местного самоуправления Куйбышевского муниципального района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 от 29.06.2020 № 26 (547).</w:t>
      </w:r>
    </w:p>
    <w:p w14:paraId="0B7F5843"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06.07.2020 опубликовано оповещение о начале общественных обсуждений.</w:t>
      </w:r>
    </w:p>
    <w:p w14:paraId="2F69AD93" w14:textId="77777777" w:rsidR="00F131B9" w:rsidRPr="00222648" w:rsidRDefault="00F131B9" w:rsidP="00F131B9">
      <w:pPr>
        <w:pStyle w:val="ConsPlusNonformat"/>
        <w:ind w:firstLine="708"/>
        <w:jc w:val="both"/>
        <w:rPr>
          <w:rFonts w:ascii="Times New Roman" w:hAnsi="Times New Roman" w:cs="Times New Roman"/>
          <w:bCs/>
        </w:rPr>
      </w:pPr>
      <w:r w:rsidRPr="00222648">
        <w:rPr>
          <w:rFonts w:ascii="Times New Roman" w:hAnsi="Times New Roman" w:cs="Times New Roman"/>
          <w:bCs/>
        </w:rPr>
        <w:t>13.07.2020 П</w:t>
      </w:r>
      <w:r w:rsidRPr="00222648">
        <w:rPr>
          <w:rFonts w:ascii="Times New Roman" w:hAnsi="Times New Roman" w:cs="Times New Roman"/>
        </w:rPr>
        <w:t>роект и информационные материалы к нему</w:t>
      </w:r>
      <w:r w:rsidRPr="00222648">
        <w:rPr>
          <w:rFonts w:ascii="Times New Roman" w:hAnsi="Times New Roman" w:cs="Times New Roman"/>
          <w:bCs/>
        </w:rPr>
        <w:t xml:space="preserve"> размещены:</w:t>
      </w:r>
    </w:p>
    <w:p w14:paraId="0434B2D4" w14:textId="77777777" w:rsidR="00F131B9" w:rsidRPr="00222648" w:rsidRDefault="00F131B9" w:rsidP="00F131B9">
      <w:pPr>
        <w:pStyle w:val="ConsPlusNonformat"/>
        <w:ind w:firstLine="708"/>
        <w:jc w:val="both"/>
        <w:rPr>
          <w:rFonts w:ascii="Times New Roman" w:hAnsi="Times New Roman" w:cs="Times New Roman"/>
          <w:bCs/>
          <w:color w:val="000000"/>
        </w:rPr>
      </w:pPr>
      <w:r w:rsidRPr="00222648">
        <w:rPr>
          <w:rFonts w:ascii="Times New Roman" w:hAnsi="Times New Roman" w:cs="Times New Roman"/>
          <w:bCs/>
        </w:rPr>
        <w:t>- в периодическом печатном издании органов местного самоуправления Куйбышевского муниципального района «Информационный вестник» 13.07.</w:t>
      </w:r>
      <w:r w:rsidRPr="00222648">
        <w:rPr>
          <w:rFonts w:ascii="Times New Roman" w:hAnsi="Times New Roman" w:cs="Times New Roman"/>
          <w:bCs/>
          <w:color w:val="000000"/>
        </w:rPr>
        <w:t xml:space="preserve">2020 № 28 (549), </w:t>
      </w:r>
    </w:p>
    <w:p w14:paraId="74BD1AFF" w14:textId="77777777" w:rsidR="00F131B9" w:rsidRPr="00222648" w:rsidRDefault="00F131B9" w:rsidP="00F131B9">
      <w:pPr>
        <w:pStyle w:val="ConsPlusNonformat"/>
        <w:ind w:firstLine="708"/>
        <w:jc w:val="both"/>
        <w:rPr>
          <w:rFonts w:ascii="Times New Roman" w:hAnsi="Times New Roman" w:cs="Times New Roman"/>
          <w:bCs/>
        </w:rPr>
      </w:pPr>
      <w:r w:rsidRPr="00222648">
        <w:rPr>
          <w:rFonts w:ascii="Times New Roman" w:hAnsi="Times New Roman" w:cs="Times New Roman"/>
          <w:bCs/>
          <w:color w:val="000000"/>
        </w:rPr>
        <w:t>- на</w:t>
      </w:r>
      <w:r w:rsidRPr="00222648">
        <w:rPr>
          <w:rFonts w:ascii="Times New Roman" w:hAnsi="Times New Roman" w:cs="Times New Roman"/>
          <w:bCs/>
        </w:rPr>
        <w:t xml:space="preserve"> официальном сайте администрации Куйбышевского муниципального района Новосибирской области </w:t>
      </w:r>
      <w:hyperlink r:id="rId15" w:history="1">
        <w:r w:rsidRPr="00222648">
          <w:rPr>
            <w:rStyle w:val="afa"/>
            <w:rFonts w:ascii="Times New Roman" w:hAnsi="Times New Roman" w:cs="Times New Roman"/>
            <w:bCs/>
          </w:rPr>
          <w:t>www.kuibyshev.nso.ru</w:t>
        </w:r>
      </w:hyperlink>
      <w:r w:rsidRPr="00222648">
        <w:rPr>
          <w:rFonts w:ascii="Times New Roman" w:hAnsi="Times New Roman" w:cs="Times New Roman"/>
          <w:bCs/>
        </w:rPr>
        <w:t xml:space="preserve">, </w:t>
      </w:r>
    </w:p>
    <w:p w14:paraId="15C19A61" w14:textId="77777777" w:rsidR="00F131B9" w:rsidRPr="00222648" w:rsidRDefault="00F131B9" w:rsidP="00F131B9">
      <w:pPr>
        <w:pStyle w:val="ConsPlusNonformat"/>
        <w:ind w:firstLine="708"/>
        <w:jc w:val="both"/>
        <w:rPr>
          <w:rFonts w:ascii="Times New Roman" w:hAnsi="Times New Roman" w:cs="Times New Roman"/>
          <w:bCs/>
        </w:rPr>
      </w:pPr>
      <w:r w:rsidRPr="00222648">
        <w:rPr>
          <w:rFonts w:ascii="Times New Roman" w:hAnsi="Times New Roman" w:cs="Times New Roman"/>
          <w:bCs/>
        </w:rPr>
        <w:t>- на информационных стендах на территории Октябрьского сельсовета Куйбышевского района Новосибирской области</w:t>
      </w:r>
    </w:p>
    <w:p w14:paraId="3F4C4AE3"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bCs/>
        </w:rPr>
        <w:t>- в разделе «Проекты градостроительной документации»</w:t>
      </w:r>
      <w:r w:rsidRPr="00222648">
        <w:rPr>
          <w:rFonts w:ascii="Times New Roman" w:hAnsi="Times New Roman" w:cs="Times New Roman"/>
        </w:rPr>
        <w:t xml:space="preserve"> государственной информационной системы Новосибирской области «Электронная демократия Новосибирской области» (</w:t>
      </w:r>
      <w:hyperlink r:id="rId16" w:history="1">
        <w:r w:rsidRPr="00222648">
          <w:rPr>
            <w:rStyle w:val="afa"/>
            <w:rFonts w:ascii="Times New Roman" w:hAnsi="Times New Roman" w:cs="Times New Roman"/>
          </w:rPr>
          <w:t>http://www.dem.nso.ru</w:t>
        </w:r>
      </w:hyperlink>
      <w:r w:rsidRPr="00222648">
        <w:rPr>
          <w:rFonts w:ascii="Times New Roman" w:hAnsi="Times New Roman" w:cs="Times New Roman"/>
        </w:rPr>
        <w:t>) (далее – информационная система).</w:t>
      </w:r>
    </w:p>
    <w:p w14:paraId="6CE1C386" w14:textId="77777777" w:rsidR="00F131B9" w:rsidRPr="00222648" w:rsidRDefault="00F131B9" w:rsidP="00F131B9">
      <w:pPr>
        <w:ind w:firstLine="709"/>
        <w:jc w:val="both"/>
        <w:rPr>
          <w:sz w:val="20"/>
          <w:szCs w:val="20"/>
        </w:rPr>
      </w:pPr>
      <w:r w:rsidRPr="00222648">
        <w:rPr>
          <w:sz w:val="20"/>
          <w:szCs w:val="20"/>
        </w:rPr>
        <w:t xml:space="preserve">Экспозиция Проекта была открыта по адресу: Новосибирская область, г. Куйбышев, ул. </w:t>
      </w:r>
      <w:proofErr w:type="spellStart"/>
      <w:r w:rsidRPr="00222648">
        <w:rPr>
          <w:sz w:val="20"/>
          <w:szCs w:val="20"/>
        </w:rPr>
        <w:t>Краскома</w:t>
      </w:r>
      <w:proofErr w:type="spellEnd"/>
      <w:r w:rsidRPr="00222648">
        <w:rPr>
          <w:sz w:val="20"/>
          <w:szCs w:val="20"/>
        </w:rPr>
        <w:t xml:space="preserve">, 37, </w:t>
      </w:r>
      <w:proofErr w:type="spellStart"/>
      <w:r w:rsidRPr="00222648">
        <w:rPr>
          <w:sz w:val="20"/>
          <w:szCs w:val="20"/>
        </w:rPr>
        <w:t>каб</w:t>
      </w:r>
      <w:proofErr w:type="spellEnd"/>
      <w:r w:rsidRPr="00222648">
        <w:rPr>
          <w:sz w:val="20"/>
          <w:szCs w:val="20"/>
        </w:rPr>
        <w:t xml:space="preserve">. № 39, в период с 13.07.2020 по 24.07.2020 в соответствии с графиком работы экспозиции: ежедневно (за исключением выходных дней) с 09:00 до 12:00, с 13:00 до 16:00 по местному времени. Консультирование по Проекту осуществлялся секретарем Комиссии </w:t>
      </w:r>
      <w:proofErr w:type="spellStart"/>
      <w:r w:rsidRPr="00222648">
        <w:rPr>
          <w:sz w:val="20"/>
          <w:szCs w:val="20"/>
        </w:rPr>
        <w:t>Перетокиной</w:t>
      </w:r>
      <w:proofErr w:type="spellEnd"/>
      <w:r w:rsidRPr="00222648">
        <w:rPr>
          <w:sz w:val="20"/>
          <w:szCs w:val="20"/>
        </w:rPr>
        <w:t xml:space="preserve"> Ириной Владимировной, контактный телефон: 8-383-62-51-744. </w:t>
      </w:r>
    </w:p>
    <w:p w14:paraId="2C16DC73" w14:textId="77777777" w:rsidR="00F131B9" w:rsidRPr="00222648" w:rsidRDefault="00F131B9" w:rsidP="00F131B9">
      <w:pPr>
        <w:ind w:firstLine="708"/>
        <w:jc w:val="both"/>
        <w:rPr>
          <w:sz w:val="20"/>
          <w:szCs w:val="20"/>
        </w:rPr>
      </w:pPr>
      <w:r w:rsidRPr="00222648">
        <w:rPr>
          <w:sz w:val="20"/>
          <w:szCs w:val="20"/>
        </w:rPr>
        <w:t>В период размещения Проекта и информационных материалов к нему в информационной системе и проведения экспозиции Проекта участники общественных обсуждений, прошедшие в соответствии с законодательством о градостроительной деятельности идентификацию, имели право вносить предложения и замечания - с 13.07.2020 по 24.07.2020 включительно, касающиеся Проекта:</w:t>
      </w:r>
    </w:p>
    <w:p w14:paraId="0413E97E" w14:textId="77777777" w:rsidR="00F131B9" w:rsidRPr="00222648" w:rsidRDefault="00F131B9" w:rsidP="00F131B9">
      <w:pPr>
        <w:autoSpaceDE w:val="0"/>
        <w:autoSpaceDN w:val="0"/>
        <w:adjustRightInd w:val="0"/>
        <w:ind w:firstLine="540"/>
        <w:jc w:val="both"/>
        <w:rPr>
          <w:sz w:val="20"/>
          <w:szCs w:val="20"/>
        </w:rPr>
      </w:pPr>
      <w:r w:rsidRPr="00222648">
        <w:rPr>
          <w:sz w:val="20"/>
          <w:szCs w:val="20"/>
        </w:rPr>
        <w:t>1) посредством государственной информационной системы Новосибирской области «Электронная демократия Новосибирской области»;</w:t>
      </w:r>
    </w:p>
    <w:p w14:paraId="0AF145B7" w14:textId="77777777" w:rsidR="00F131B9" w:rsidRPr="00222648" w:rsidRDefault="00F131B9" w:rsidP="00F131B9">
      <w:pPr>
        <w:autoSpaceDE w:val="0"/>
        <w:autoSpaceDN w:val="0"/>
        <w:adjustRightInd w:val="0"/>
        <w:ind w:firstLine="540"/>
        <w:jc w:val="both"/>
        <w:rPr>
          <w:sz w:val="20"/>
          <w:szCs w:val="20"/>
        </w:rPr>
      </w:pPr>
      <w:r w:rsidRPr="00222648">
        <w:rPr>
          <w:sz w:val="20"/>
          <w:szCs w:val="20"/>
        </w:rPr>
        <w:t>2) в письменной форме в адрес организатора общественных обсуждений;</w:t>
      </w:r>
    </w:p>
    <w:p w14:paraId="650C4722" w14:textId="77777777" w:rsidR="00F131B9" w:rsidRPr="00222648" w:rsidRDefault="00F131B9" w:rsidP="00F131B9">
      <w:pPr>
        <w:autoSpaceDE w:val="0"/>
        <w:autoSpaceDN w:val="0"/>
        <w:adjustRightInd w:val="0"/>
        <w:ind w:firstLine="540"/>
        <w:jc w:val="both"/>
        <w:rPr>
          <w:sz w:val="20"/>
          <w:szCs w:val="20"/>
        </w:rPr>
      </w:pPr>
      <w:r w:rsidRPr="00222648">
        <w:rPr>
          <w:sz w:val="20"/>
          <w:szCs w:val="20"/>
        </w:rPr>
        <w:t>3) посредством записи в книге (журнале) учета посетителей экспозиции проекта, подлежащего рассмотрению на общественных обсуждениях.</w:t>
      </w:r>
    </w:p>
    <w:p w14:paraId="2311D266"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Количество комментариев на портале «Электронная демократия Новосибирской области» - 0.</w:t>
      </w:r>
    </w:p>
    <w:p w14:paraId="7DC14DDF"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Количество обращений в письменной форме в адрес организатора общественных обсуждений -0;</w:t>
      </w:r>
    </w:p>
    <w:p w14:paraId="7BD55467"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 xml:space="preserve">Количество участников, посетивших экспозицию Проекта – 0. </w:t>
      </w:r>
    </w:p>
    <w:p w14:paraId="4213DEF1" w14:textId="77777777" w:rsidR="00F131B9" w:rsidRPr="00222648" w:rsidRDefault="00F131B9" w:rsidP="00F131B9">
      <w:pPr>
        <w:pStyle w:val="ConsPlusNonformat"/>
        <w:ind w:firstLine="708"/>
        <w:jc w:val="both"/>
        <w:rPr>
          <w:rFonts w:ascii="Times New Roman" w:hAnsi="Times New Roman" w:cs="Times New Roman"/>
        </w:rPr>
      </w:pPr>
    </w:p>
    <w:p w14:paraId="0F5C9035"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Предложений и замечаний иных участников общественных обсуждений в соответствии с законодательством о градостроительной деятельности – не поступало.</w:t>
      </w:r>
    </w:p>
    <w:p w14:paraId="6D14EDC2" w14:textId="77777777" w:rsidR="00F131B9" w:rsidRPr="00222648" w:rsidRDefault="00F131B9" w:rsidP="00F131B9">
      <w:pPr>
        <w:ind w:firstLine="540"/>
        <w:jc w:val="center"/>
        <w:rPr>
          <w:sz w:val="20"/>
          <w:szCs w:val="20"/>
        </w:rPr>
      </w:pPr>
    </w:p>
    <w:p w14:paraId="56F227A2" w14:textId="77777777" w:rsidR="00F131B9" w:rsidRPr="00222648" w:rsidRDefault="00F131B9" w:rsidP="00F131B9">
      <w:pPr>
        <w:pStyle w:val="ConsPlusNonformat"/>
        <w:ind w:firstLine="708"/>
        <w:jc w:val="both"/>
        <w:rPr>
          <w:rFonts w:ascii="Times New Roman" w:hAnsi="Times New Roman" w:cs="Times New Roman"/>
        </w:rPr>
      </w:pPr>
      <w:r w:rsidRPr="00222648">
        <w:rPr>
          <w:rFonts w:ascii="Times New Roman" w:hAnsi="Times New Roman" w:cs="Times New Roman"/>
        </w:rPr>
        <w:t>Приложения:</w:t>
      </w:r>
    </w:p>
    <w:p w14:paraId="22E74AF2" w14:textId="77777777" w:rsidR="00F131B9" w:rsidRPr="00222648" w:rsidRDefault="00F131B9" w:rsidP="00C01A7C">
      <w:pPr>
        <w:pStyle w:val="af7"/>
        <w:numPr>
          <w:ilvl w:val="0"/>
          <w:numId w:val="25"/>
        </w:numPr>
        <w:spacing w:after="160" w:line="256" w:lineRule="auto"/>
        <w:jc w:val="both"/>
        <w:rPr>
          <w:rFonts w:ascii="Times New Roman" w:eastAsia="Times New Roman" w:hAnsi="Times New Roman" w:cs="Times New Roman"/>
          <w:sz w:val="20"/>
          <w:szCs w:val="20"/>
          <w:lang w:eastAsia="ru-RU"/>
        </w:rPr>
      </w:pPr>
      <w:r w:rsidRPr="00222648">
        <w:rPr>
          <w:rFonts w:ascii="Times New Roman" w:hAnsi="Times New Roman" w:cs="Times New Roman"/>
          <w:sz w:val="20"/>
          <w:szCs w:val="20"/>
        </w:rPr>
        <w:t>П</w:t>
      </w:r>
      <w:r w:rsidRPr="00222648">
        <w:rPr>
          <w:rFonts w:ascii="Times New Roman" w:eastAsia="Times New Roman" w:hAnsi="Times New Roman" w:cs="Times New Roman"/>
          <w:sz w:val="20"/>
          <w:szCs w:val="20"/>
          <w:lang w:eastAsia="ru-RU"/>
        </w:rPr>
        <w:t>еречень принявших участие в рассмотрении Проекта участников общественных обсуждений.</w:t>
      </w:r>
    </w:p>
    <w:p w14:paraId="1E32D845" w14:textId="77777777" w:rsidR="00F131B9" w:rsidRPr="00222648" w:rsidRDefault="00F131B9" w:rsidP="00C01A7C">
      <w:pPr>
        <w:pStyle w:val="af7"/>
        <w:numPr>
          <w:ilvl w:val="0"/>
          <w:numId w:val="25"/>
        </w:numPr>
        <w:spacing w:after="160" w:line="256" w:lineRule="auto"/>
        <w:jc w:val="both"/>
        <w:rPr>
          <w:rFonts w:ascii="Times New Roman" w:eastAsia="Times New Roman" w:hAnsi="Times New Roman" w:cs="Times New Roman"/>
          <w:sz w:val="20"/>
          <w:szCs w:val="20"/>
          <w:lang w:eastAsia="ru-RU"/>
        </w:rPr>
      </w:pPr>
      <w:r w:rsidRPr="00222648">
        <w:rPr>
          <w:rFonts w:ascii="Times New Roman" w:eastAsia="Times New Roman" w:hAnsi="Times New Roman" w:cs="Times New Roman"/>
          <w:sz w:val="20"/>
          <w:szCs w:val="20"/>
          <w:lang w:eastAsia="ru-RU"/>
        </w:rPr>
        <w:t>Журнал учета посетителей экспозиции Проекта.</w:t>
      </w:r>
    </w:p>
    <w:p w14:paraId="52F4E783" w14:textId="77777777" w:rsidR="00F131B9" w:rsidRPr="00222648" w:rsidRDefault="00F131B9" w:rsidP="00F131B9">
      <w:pPr>
        <w:pStyle w:val="ConsPlusNonformat"/>
        <w:jc w:val="both"/>
        <w:rPr>
          <w:rFonts w:ascii="Times New Roman" w:hAnsi="Times New Roman" w:cs="Times New Roman"/>
        </w:rPr>
      </w:pPr>
    </w:p>
    <w:p w14:paraId="186266CE" w14:textId="2C375B4E" w:rsidR="00F131B9" w:rsidRPr="00222648" w:rsidRDefault="00F131B9" w:rsidP="00F131B9">
      <w:pPr>
        <w:pStyle w:val="ConsPlusNonformat"/>
        <w:jc w:val="both"/>
        <w:rPr>
          <w:rFonts w:ascii="Times New Roman" w:hAnsi="Times New Roman" w:cs="Times New Roman"/>
        </w:rPr>
      </w:pPr>
      <w:r w:rsidRPr="00222648">
        <w:rPr>
          <w:rFonts w:ascii="Times New Roman" w:hAnsi="Times New Roman" w:cs="Times New Roman"/>
        </w:rPr>
        <w:t>Председатель комиссии                                                                                                                                     Г.А. Летов</w:t>
      </w:r>
    </w:p>
    <w:p w14:paraId="5A2840B1" w14:textId="77777777" w:rsidR="00F131B9" w:rsidRPr="00222648" w:rsidRDefault="00F131B9" w:rsidP="00F131B9">
      <w:pPr>
        <w:pStyle w:val="ConsPlusNonformat"/>
        <w:jc w:val="both"/>
        <w:rPr>
          <w:rFonts w:ascii="Times New Roman" w:hAnsi="Times New Roman" w:cs="Times New Roman"/>
        </w:rPr>
      </w:pPr>
      <w:r w:rsidRPr="00222648">
        <w:rPr>
          <w:rFonts w:ascii="Times New Roman" w:hAnsi="Times New Roman" w:cs="Times New Roman"/>
        </w:rPr>
        <w:t xml:space="preserve">                                                          </w:t>
      </w:r>
    </w:p>
    <w:p w14:paraId="5546BCC3" w14:textId="62B68205" w:rsidR="00F131B9" w:rsidRPr="00222648" w:rsidRDefault="00F131B9" w:rsidP="00F131B9">
      <w:pPr>
        <w:pStyle w:val="ConsPlusNonformat"/>
        <w:jc w:val="both"/>
        <w:rPr>
          <w:rFonts w:ascii="Times New Roman" w:hAnsi="Times New Roman" w:cs="Times New Roman"/>
        </w:rPr>
      </w:pPr>
      <w:r w:rsidRPr="00222648">
        <w:rPr>
          <w:rFonts w:ascii="Times New Roman" w:hAnsi="Times New Roman" w:cs="Times New Roman"/>
        </w:rPr>
        <w:t xml:space="preserve">Секретарь комиссии                                                                                                                                   И.В. </w:t>
      </w:r>
      <w:proofErr w:type="spellStart"/>
      <w:r w:rsidRPr="00222648">
        <w:rPr>
          <w:rFonts w:ascii="Times New Roman" w:hAnsi="Times New Roman" w:cs="Times New Roman"/>
        </w:rPr>
        <w:t>Перетокина</w:t>
      </w:r>
      <w:proofErr w:type="spellEnd"/>
    </w:p>
    <w:p w14:paraId="15C4655A" w14:textId="77777777" w:rsidR="00F131B9" w:rsidRPr="00222648" w:rsidRDefault="00F131B9" w:rsidP="00F131B9">
      <w:pPr>
        <w:rPr>
          <w:sz w:val="20"/>
          <w:szCs w:val="20"/>
        </w:rPr>
      </w:pPr>
    </w:p>
    <w:p w14:paraId="19479F22" w14:textId="77777777" w:rsidR="00F131B9" w:rsidRPr="00222648" w:rsidRDefault="00F131B9" w:rsidP="00F131B9">
      <w:pPr>
        <w:jc w:val="right"/>
        <w:rPr>
          <w:sz w:val="20"/>
          <w:szCs w:val="20"/>
        </w:rPr>
      </w:pP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r>
      <w:r w:rsidRPr="00222648">
        <w:rPr>
          <w:sz w:val="20"/>
          <w:szCs w:val="20"/>
        </w:rPr>
        <w:tab/>
        <w:t xml:space="preserve">Приложение </w:t>
      </w:r>
    </w:p>
    <w:p w14:paraId="6BB09F02" w14:textId="77777777" w:rsidR="00F131B9" w:rsidRPr="00222648" w:rsidRDefault="00F131B9" w:rsidP="00F131B9">
      <w:pPr>
        <w:jc w:val="right"/>
        <w:rPr>
          <w:sz w:val="20"/>
          <w:szCs w:val="20"/>
        </w:rPr>
      </w:pPr>
      <w:r w:rsidRPr="00222648">
        <w:rPr>
          <w:sz w:val="20"/>
          <w:szCs w:val="20"/>
        </w:rPr>
        <w:t xml:space="preserve">                                                                   к протоколу общественных обсуждений</w:t>
      </w:r>
    </w:p>
    <w:p w14:paraId="71D110C0" w14:textId="77777777" w:rsidR="00F131B9" w:rsidRPr="00222648" w:rsidRDefault="00F131B9" w:rsidP="00F131B9">
      <w:pPr>
        <w:jc w:val="right"/>
        <w:rPr>
          <w:sz w:val="20"/>
          <w:szCs w:val="20"/>
        </w:rPr>
      </w:pPr>
      <w:r w:rsidRPr="00222648">
        <w:rPr>
          <w:sz w:val="20"/>
          <w:szCs w:val="20"/>
        </w:rPr>
        <w:t xml:space="preserve">                                                                                   № 1-ГП от 06.08.2020</w:t>
      </w:r>
    </w:p>
    <w:p w14:paraId="7C7C8DDB" w14:textId="77777777" w:rsidR="00F131B9" w:rsidRPr="00222648" w:rsidRDefault="00F131B9" w:rsidP="00F131B9">
      <w:pPr>
        <w:rPr>
          <w:sz w:val="20"/>
          <w:szCs w:val="20"/>
        </w:rPr>
      </w:pPr>
      <w:r w:rsidRPr="00222648">
        <w:rPr>
          <w:sz w:val="20"/>
          <w:szCs w:val="20"/>
        </w:rPr>
        <w:t xml:space="preserve">                                                            </w:t>
      </w:r>
    </w:p>
    <w:p w14:paraId="515B115B" w14:textId="77777777" w:rsidR="00F131B9" w:rsidRPr="00222648" w:rsidRDefault="00F131B9" w:rsidP="00F131B9">
      <w:pPr>
        <w:rPr>
          <w:sz w:val="20"/>
          <w:szCs w:val="20"/>
        </w:rPr>
      </w:pPr>
    </w:p>
    <w:p w14:paraId="2DB5A135" w14:textId="77777777" w:rsidR="00F131B9" w:rsidRPr="00222648" w:rsidRDefault="00F131B9" w:rsidP="00F131B9">
      <w:pPr>
        <w:jc w:val="center"/>
        <w:rPr>
          <w:sz w:val="20"/>
          <w:szCs w:val="20"/>
        </w:rPr>
      </w:pPr>
      <w:r w:rsidRPr="00222648">
        <w:rPr>
          <w:sz w:val="20"/>
          <w:szCs w:val="20"/>
        </w:rPr>
        <w:t xml:space="preserve">Перечень принявших участие в рассмотрении Проекта участников </w:t>
      </w:r>
      <w:r w:rsidRPr="00222648">
        <w:rPr>
          <w:sz w:val="20"/>
          <w:szCs w:val="20"/>
        </w:rPr>
        <w:br/>
        <w:t>общественных обсуждений</w:t>
      </w:r>
    </w:p>
    <w:p w14:paraId="2BF63D3B" w14:textId="77777777" w:rsidR="00F131B9" w:rsidRPr="00222648" w:rsidRDefault="00F131B9" w:rsidP="00F131B9">
      <w:pPr>
        <w:jc w:val="center"/>
        <w:rPr>
          <w:sz w:val="20"/>
          <w:szCs w:val="20"/>
        </w:rPr>
      </w:pPr>
    </w:p>
    <w:tbl>
      <w:tblPr>
        <w:tblStyle w:val="affa"/>
        <w:tblW w:w="0" w:type="auto"/>
        <w:tblLook w:val="04A0" w:firstRow="1" w:lastRow="0" w:firstColumn="1" w:lastColumn="0" w:noHBand="0" w:noVBand="1"/>
      </w:tblPr>
      <w:tblGrid>
        <w:gridCol w:w="704"/>
        <w:gridCol w:w="1984"/>
        <w:gridCol w:w="1628"/>
        <w:gridCol w:w="1628"/>
        <w:gridCol w:w="1989"/>
        <w:gridCol w:w="1629"/>
      </w:tblGrid>
      <w:tr w:rsidR="00F131B9" w:rsidRPr="00222648" w14:paraId="5C1D3A5D" w14:textId="77777777" w:rsidTr="00222648">
        <w:tc>
          <w:tcPr>
            <w:tcW w:w="704" w:type="dxa"/>
          </w:tcPr>
          <w:p w14:paraId="2097C525" w14:textId="77777777" w:rsidR="00F131B9" w:rsidRPr="00222648" w:rsidRDefault="00F131B9" w:rsidP="00222648">
            <w:pPr>
              <w:jc w:val="center"/>
              <w:rPr>
                <w:sz w:val="20"/>
                <w:szCs w:val="20"/>
              </w:rPr>
            </w:pPr>
            <w:r w:rsidRPr="00222648">
              <w:rPr>
                <w:sz w:val="20"/>
                <w:szCs w:val="20"/>
              </w:rPr>
              <w:t>№ п\п</w:t>
            </w:r>
          </w:p>
        </w:tc>
        <w:tc>
          <w:tcPr>
            <w:tcW w:w="1984" w:type="dxa"/>
          </w:tcPr>
          <w:p w14:paraId="7972E591" w14:textId="77777777" w:rsidR="00F131B9" w:rsidRPr="00222648" w:rsidRDefault="00F131B9" w:rsidP="00222648">
            <w:pPr>
              <w:jc w:val="center"/>
              <w:rPr>
                <w:sz w:val="20"/>
                <w:szCs w:val="20"/>
              </w:rPr>
            </w:pPr>
            <w:r w:rsidRPr="00222648">
              <w:rPr>
                <w:sz w:val="20"/>
                <w:szCs w:val="20"/>
              </w:rPr>
              <w:t>ФИО – для физических лиц</w:t>
            </w:r>
          </w:p>
          <w:p w14:paraId="47DDF6AB" w14:textId="77777777" w:rsidR="00F131B9" w:rsidRPr="00222648" w:rsidRDefault="00F131B9" w:rsidP="00222648">
            <w:pPr>
              <w:jc w:val="center"/>
              <w:rPr>
                <w:sz w:val="20"/>
                <w:szCs w:val="20"/>
              </w:rPr>
            </w:pPr>
            <w:r w:rsidRPr="00222648">
              <w:rPr>
                <w:sz w:val="20"/>
                <w:szCs w:val="20"/>
              </w:rPr>
              <w:t xml:space="preserve">Наименование – для </w:t>
            </w:r>
            <w:r w:rsidRPr="00222648">
              <w:rPr>
                <w:sz w:val="20"/>
                <w:szCs w:val="20"/>
              </w:rPr>
              <w:lastRenderedPageBreak/>
              <w:t>юридических лиц</w:t>
            </w:r>
          </w:p>
        </w:tc>
        <w:tc>
          <w:tcPr>
            <w:tcW w:w="1628" w:type="dxa"/>
          </w:tcPr>
          <w:p w14:paraId="294CD5DD" w14:textId="77777777" w:rsidR="00F131B9" w:rsidRPr="00222648" w:rsidRDefault="00F131B9" w:rsidP="00222648">
            <w:pPr>
              <w:jc w:val="center"/>
              <w:rPr>
                <w:sz w:val="20"/>
                <w:szCs w:val="20"/>
              </w:rPr>
            </w:pPr>
            <w:r w:rsidRPr="00222648">
              <w:rPr>
                <w:sz w:val="20"/>
                <w:szCs w:val="20"/>
              </w:rPr>
              <w:lastRenderedPageBreak/>
              <w:t>Дата рождения</w:t>
            </w:r>
          </w:p>
          <w:p w14:paraId="03B54DAA" w14:textId="77777777" w:rsidR="00F131B9" w:rsidRPr="00222648" w:rsidRDefault="00F131B9" w:rsidP="00222648">
            <w:pPr>
              <w:jc w:val="center"/>
              <w:rPr>
                <w:sz w:val="20"/>
                <w:szCs w:val="20"/>
              </w:rPr>
            </w:pPr>
            <w:r w:rsidRPr="00222648">
              <w:rPr>
                <w:sz w:val="20"/>
                <w:szCs w:val="20"/>
              </w:rPr>
              <w:t xml:space="preserve">(для физических </w:t>
            </w:r>
            <w:r w:rsidRPr="00222648">
              <w:rPr>
                <w:sz w:val="20"/>
                <w:szCs w:val="20"/>
              </w:rPr>
              <w:lastRenderedPageBreak/>
              <w:t>лиц)</w:t>
            </w:r>
          </w:p>
        </w:tc>
        <w:tc>
          <w:tcPr>
            <w:tcW w:w="1628" w:type="dxa"/>
          </w:tcPr>
          <w:p w14:paraId="5D712615" w14:textId="77777777" w:rsidR="00F131B9" w:rsidRPr="00222648" w:rsidRDefault="00F131B9" w:rsidP="00222648">
            <w:pPr>
              <w:jc w:val="center"/>
              <w:rPr>
                <w:sz w:val="20"/>
                <w:szCs w:val="20"/>
              </w:rPr>
            </w:pPr>
            <w:r w:rsidRPr="00222648">
              <w:rPr>
                <w:sz w:val="20"/>
                <w:szCs w:val="20"/>
              </w:rPr>
              <w:lastRenderedPageBreak/>
              <w:t>ОГРН (для юридических лиц)</w:t>
            </w:r>
          </w:p>
        </w:tc>
        <w:tc>
          <w:tcPr>
            <w:tcW w:w="1989" w:type="dxa"/>
          </w:tcPr>
          <w:p w14:paraId="58CEDDBA" w14:textId="77777777" w:rsidR="00F131B9" w:rsidRPr="00222648" w:rsidRDefault="00F131B9" w:rsidP="00222648">
            <w:pPr>
              <w:jc w:val="center"/>
              <w:rPr>
                <w:sz w:val="20"/>
                <w:szCs w:val="20"/>
              </w:rPr>
            </w:pPr>
            <w:r w:rsidRPr="00222648">
              <w:rPr>
                <w:sz w:val="20"/>
                <w:szCs w:val="20"/>
              </w:rPr>
              <w:t>Адрес места жительства (регистрации) - для физических лиц</w:t>
            </w:r>
          </w:p>
        </w:tc>
        <w:tc>
          <w:tcPr>
            <w:tcW w:w="1629" w:type="dxa"/>
          </w:tcPr>
          <w:p w14:paraId="131D0A34" w14:textId="77777777" w:rsidR="00F131B9" w:rsidRPr="00222648" w:rsidRDefault="00F131B9" w:rsidP="00222648">
            <w:pPr>
              <w:jc w:val="center"/>
              <w:rPr>
                <w:sz w:val="20"/>
                <w:szCs w:val="20"/>
              </w:rPr>
            </w:pPr>
            <w:r w:rsidRPr="00222648">
              <w:rPr>
                <w:sz w:val="20"/>
                <w:szCs w:val="20"/>
              </w:rPr>
              <w:t xml:space="preserve">Место нахождения и адрес – для юридических </w:t>
            </w:r>
            <w:r w:rsidRPr="00222648">
              <w:rPr>
                <w:sz w:val="20"/>
                <w:szCs w:val="20"/>
              </w:rPr>
              <w:lastRenderedPageBreak/>
              <w:t>лиц</w:t>
            </w:r>
          </w:p>
        </w:tc>
      </w:tr>
      <w:tr w:rsidR="00F131B9" w:rsidRPr="00222648" w14:paraId="3D1D0F37" w14:textId="77777777" w:rsidTr="00222648">
        <w:tc>
          <w:tcPr>
            <w:tcW w:w="704" w:type="dxa"/>
          </w:tcPr>
          <w:p w14:paraId="6854FAF1" w14:textId="77777777" w:rsidR="00F131B9" w:rsidRPr="00222648" w:rsidRDefault="00F131B9" w:rsidP="00222648">
            <w:pPr>
              <w:jc w:val="center"/>
              <w:rPr>
                <w:sz w:val="20"/>
                <w:szCs w:val="20"/>
              </w:rPr>
            </w:pPr>
            <w:r w:rsidRPr="00222648">
              <w:rPr>
                <w:sz w:val="20"/>
                <w:szCs w:val="20"/>
              </w:rPr>
              <w:lastRenderedPageBreak/>
              <w:t>-</w:t>
            </w:r>
          </w:p>
        </w:tc>
        <w:tc>
          <w:tcPr>
            <w:tcW w:w="1984" w:type="dxa"/>
          </w:tcPr>
          <w:p w14:paraId="1F2BE4BE" w14:textId="77777777" w:rsidR="00F131B9" w:rsidRPr="00222648" w:rsidRDefault="00F131B9" w:rsidP="00222648">
            <w:pPr>
              <w:jc w:val="center"/>
              <w:rPr>
                <w:sz w:val="20"/>
                <w:szCs w:val="20"/>
              </w:rPr>
            </w:pPr>
            <w:r w:rsidRPr="00222648">
              <w:rPr>
                <w:sz w:val="20"/>
                <w:szCs w:val="20"/>
              </w:rPr>
              <w:t>-</w:t>
            </w:r>
          </w:p>
        </w:tc>
        <w:tc>
          <w:tcPr>
            <w:tcW w:w="1628" w:type="dxa"/>
          </w:tcPr>
          <w:p w14:paraId="71F303CB" w14:textId="77777777" w:rsidR="00F131B9" w:rsidRPr="00222648" w:rsidRDefault="00F131B9" w:rsidP="00222648">
            <w:pPr>
              <w:jc w:val="center"/>
              <w:rPr>
                <w:sz w:val="20"/>
                <w:szCs w:val="20"/>
              </w:rPr>
            </w:pPr>
            <w:r w:rsidRPr="00222648">
              <w:rPr>
                <w:sz w:val="20"/>
                <w:szCs w:val="20"/>
              </w:rPr>
              <w:t>-</w:t>
            </w:r>
          </w:p>
        </w:tc>
        <w:tc>
          <w:tcPr>
            <w:tcW w:w="1628" w:type="dxa"/>
          </w:tcPr>
          <w:p w14:paraId="12E57A7C" w14:textId="77777777" w:rsidR="00F131B9" w:rsidRPr="00222648" w:rsidRDefault="00F131B9" w:rsidP="00222648">
            <w:pPr>
              <w:jc w:val="center"/>
              <w:rPr>
                <w:sz w:val="20"/>
                <w:szCs w:val="20"/>
              </w:rPr>
            </w:pPr>
            <w:r w:rsidRPr="00222648">
              <w:rPr>
                <w:sz w:val="20"/>
                <w:szCs w:val="20"/>
              </w:rPr>
              <w:t>-</w:t>
            </w:r>
          </w:p>
        </w:tc>
        <w:tc>
          <w:tcPr>
            <w:tcW w:w="1989" w:type="dxa"/>
          </w:tcPr>
          <w:p w14:paraId="0898A4B7" w14:textId="77777777" w:rsidR="00F131B9" w:rsidRPr="00222648" w:rsidRDefault="00F131B9" w:rsidP="00222648">
            <w:pPr>
              <w:jc w:val="center"/>
              <w:rPr>
                <w:sz w:val="20"/>
                <w:szCs w:val="20"/>
              </w:rPr>
            </w:pPr>
            <w:r w:rsidRPr="00222648">
              <w:rPr>
                <w:sz w:val="20"/>
                <w:szCs w:val="20"/>
              </w:rPr>
              <w:t>-</w:t>
            </w:r>
          </w:p>
        </w:tc>
        <w:tc>
          <w:tcPr>
            <w:tcW w:w="1629" w:type="dxa"/>
          </w:tcPr>
          <w:p w14:paraId="62F3C6C3" w14:textId="77777777" w:rsidR="00F131B9" w:rsidRPr="00222648" w:rsidRDefault="00F131B9" w:rsidP="00222648">
            <w:pPr>
              <w:jc w:val="center"/>
              <w:rPr>
                <w:sz w:val="20"/>
                <w:szCs w:val="20"/>
              </w:rPr>
            </w:pPr>
            <w:r w:rsidRPr="00222648">
              <w:rPr>
                <w:sz w:val="20"/>
                <w:szCs w:val="20"/>
              </w:rPr>
              <w:t>-</w:t>
            </w:r>
          </w:p>
        </w:tc>
      </w:tr>
    </w:tbl>
    <w:p w14:paraId="1EDD8BCC" w14:textId="77777777" w:rsidR="00F131B9" w:rsidRPr="00222648" w:rsidRDefault="00F131B9" w:rsidP="00F131B9">
      <w:pPr>
        <w:rPr>
          <w:sz w:val="20"/>
          <w:szCs w:val="20"/>
        </w:rPr>
      </w:pPr>
    </w:p>
    <w:p w14:paraId="72EB1456" w14:textId="77777777" w:rsidR="00F131B9" w:rsidRPr="00222648" w:rsidRDefault="00F131B9" w:rsidP="00F131B9">
      <w:pPr>
        <w:jc w:val="center"/>
        <w:rPr>
          <w:sz w:val="20"/>
          <w:szCs w:val="20"/>
        </w:rPr>
      </w:pPr>
      <w:r w:rsidRPr="00222648">
        <w:rPr>
          <w:sz w:val="20"/>
          <w:szCs w:val="20"/>
        </w:rPr>
        <w:t>Журнал учета посетителей экспозиции Проекта</w:t>
      </w:r>
    </w:p>
    <w:p w14:paraId="3F7811F1" w14:textId="77777777" w:rsidR="00F131B9" w:rsidRPr="00222648" w:rsidRDefault="00F131B9" w:rsidP="00F131B9">
      <w:pPr>
        <w:jc w:val="center"/>
        <w:rPr>
          <w:sz w:val="20"/>
          <w:szCs w:val="20"/>
        </w:rPr>
      </w:pPr>
    </w:p>
    <w:tbl>
      <w:tblPr>
        <w:tblStyle w:val="affa"/>
        <w:tblW w:w="9657" w:type="dxa"/>
        <w:tblLook w:val="04A0" w:firstRow="1" w:lastRow="0" w:firstColumn="1" w:lastColumn="0" w:noHBand="0" w:noVBand="1"/>
      </w:tblPr>
      <w:tblGrid>
        <w:gridCol w:w="703"/>
        <w:gridCol w:w="1844"/>
        <w:gridCol w:w="1417"/>
        <w:gridCol w:w="1653"/>
        <w:gridCol w:w="2033"/>
        <w:gridCol w:w="2007"/>
      </w:tblGrid>
      <w:tr w:rsidR="00F131B9" w:rsidRPr="00222648" w14:paraId="7F067BD9" w14:textId="77777777" w:rsidTr="00222648">
        <w:tc>
          <w:tcPr>
            <w:tcW w:w="703" w:type="dxa"/>
          </w:tcPr>
          <w:p w14:paraId="7C551733" w14:textId="77777777" w:rsidR="00F131B9" w:rsidRPr="00222648" w:rsidRDefault="00F131B9" w:rsidP="00222648">
            <w:pPr>
              <w:jc w:val="center"/>
              <w:rPr>
                <w:sz w:val="20"/>
                <w:szCs w:val="20"/>
              </w:rPr>
            </w:pPr>
            <w:r w:rsidRPr="00222648">
              <w:rPr>
                <w:sz w:val="20"/>
                <w:szCs w:val="20"/>
              </w:rPr>
              <w:t>№ п/п</w:t>
            </w:r>
          </w:p>
        </w:tc>
        <w:tc>
          <w:tcPr>
            <w:tcW w:w="1844" w:type="dxa"/>
          </w:tcPr>
          <w:p w14:paraId="6767F8C2" w14:textId="77777777" w:rsidR="00F131B9" w:rsidRPr="00222648" w:rsidRDefault="00F131B9" w:rsidP="00222648">
            <w:pPr>
              <w:jc w:val="center"/>
              <w:rPr>
                <w:sz w:val="20"/>
                <w:szCs w:val="20"/>
              </w:rPr>
            </w:pPr>
            <w:r w:rsidRPr="00222648">
              <w:rPr>
                <w:sz w:val="20"/>
                <w:szCs w:val="20"/>
              </w:rPr>
              <w:t xml:space="preserve">ФИО </w:t>
            </w:r>
          </w:p>
          <w:p w14:paraId="1ABF26C9" w14:textId="77777777" w:rsidR="00F131B9" w:rsidRPr="00222648" w:rsidRDefault="00F131B9" w:rsidP="00222648">
            <w:pPr>
              <w:jc w:val="center"/>
              <w:rPr>
                <w:sz w:val="20"/>
                <w:szCs w:val="20"/>
              </w:rPr>
            </w:pPr>
            <w:r w:rsidRPr="00222648">
              <w:rPr>
                <w:sz w:val="20"/>
                <w:szCs w:val="20"/>
              </w:rPr>
              <w:t>посетителя</w:t>
            </w:r>
          </w:p>
        </w:tc>
        <w:tc>
          <w:tcPr>
            <w:tcW w:w="1417" w:type="dxa"/>
          </w:tcPr>
          <w:p w14:paraId="323FAD9C" w14:textId="77777777" w:rsidR="00F131B9" w:rsidRPr="00222648" w:rsidRDefault="00F131B9" w:rsidP="00222648">
            <w:pPr>
              <w:jc w:val="center"/>
              <w:rPr>
                <w:sz w:val="20"/>
                <w:szCs w:val="20"/>
              </w:rPr>
            </w:pPr>
            <w:r w:rsidRPr="00222648">
              <w:rPr>
                <w:sz w:val="20"/>
                <w:szCs w:val="20"/>
              </w:rPr>
              <w:t>Дата рождения</w:t>
            </w:r>
          </w:p>
          <w:p w14:paraId="4FF4032D" w14:textId="77777777" w:rsidR="00F131B9" w:rsidRPr="00222648" w:rsidRDefault="00F131B9" w:rsidP="00222648">
            <w:pPr>
              <w:jc w:val="center"/>
              <w:rPr>
                <w:sz w:val="20"/>
                <w:szCs w:val="20"/>
              </w:rPr>
            </w:pPr>
          </w:p>
        </w:tc>
        <w:tc>
          <w:tcPr>
            <w:tcW w:w="1653" w:type="dxa"/>
          </w:tcPr>
          <w:p w14:paraId="5F2AB674" w14:textId="77777777" w:rsidR="00F131B9" w:rsidRPr="00222648" w:rsidRDefault="00F131B9" w:rsidP="00222648">
            <w:pPr>
              <w:jc w:val="center"/>
              <w:rPr>
                <w:sz w:val="20"/>
                <w:szCs w:val="20"/>
              </w:rPr>
            </w:pPr>
            <w:r w:rsidRPr="00222648">
              <w:rPr>
                <w:sz w:val="20"/>
                <w:szCs w:val="20"/>
              </w:rPr>
              <w:t>Адрес места жительства (регистрации)</w:t>
            </w:r>
          </w:p>
        </w:tc>
        <w:tc>
          <w:tcPr>
            <w:tcW w:w="2033" w:type="dxa"/>
          </w:tcPr>
          <w:p w14:paraId="04A66992" w14:textId="77777777" w:rsidR="00F131B9" w:rsidRPr="00222648" w:rsidRDefault="00F131B9" w:rsidP="00222648">
            <w:pPr>
              <w:jc w:val="center"/>
              <w:rPr>
                <w:sz w:val="20"/>
                <w:szCs w:val="20"/>
              </w:rPr>
            </w:pPr>
            <w:r w:rsidRPr="00222648">
              <w:rPr>
                <w:sz w:val="20"/>
                <w:szCs w:val="20"/>
              </w:rPr>
              <w:t>Предложения, замечания по Проекту</w:t>
            </w:r>
          </w:p>
        </w:tc>
        <w:tc>
          <w:tcPr>
            <w:tcW w:w="2007" w:type="dxa"/>
          </w:tcPr>
          <w:p w14:paraId="7F2CA8F4" w14:textId="77777777" w:rsidR="00F131B9" w:rsidRPr="00222648" w:rsidRDefault="00F131B9" w:rsidP="00222648">
            <w:pPr>
              <w:jc w:val="center"/>
              <w:rPr>
                <w:sz w:val="20"/>
                <w:szCs w:val="20"/>
              </w:rPr>
            </w:pPr>
            <w:r w:rsidRPr="00222648">
              <w:rPr>
                <w:sz w:val="20"/>
                <w:szCs w:val="20"/>
              </w:rPr>
              <w:t>Подпись посетителя, подтверждающая</w:t>
            </w:r>
          </w:p>
          <w:p w14:paraId="6F5A8B34" w14:textId="77777777" w:rsidR="00F131B9" w:rsidRPr="00222648" w:rsidRDefault="00F131B9" w:rsidP="00222648">
            <w:pPr>
              <w:jc w:val="center"/>
              <w:rPr>
                <w:sz w:val="20"/>
                <w:szCs w:val="20"/>
              </w:rPr>
            </w:pPr>
            <w:r w:rsidRPr="00222648">
              <w:rPr>
                <w:sz w:val="20"/>
                <w:szCs w:val="20"/>
              </w:rPr>
              <w:t>согласие на</w:t>
            </w:r>
          </w:p>
          <w:p w14:paraId="7F9B3FC0" w14:textId="77777777" w:rsidR="00F131B9" w:rsidRPr="00222648" w:rsidRDefault="00F131B9" w:rsidP="00222648">
            <w:pPr>
              <w:jc w:val="center"/>
              <w:rPr>
                <w:sz w:val="20"/>
                <w:szCs w:val="20"/>
              </w:rPr>
            </w:pPr>
            <w:r w:rsidRPr="00222648">
              <w:rPr>
                <w:sz w:val="20"/>
                <w:szCs w:val="20"/>
              </w:rPr>
              <w:t>обработку</w:t>
            </w:r>
          </w:p>
          <w:p w14:paraId="01E99E51" w14:textId="77777777" w:rsidR="00F131B9" w:rsidRPr="00222648" w:rsidRDefault="00F131B9" w:rsidP="00222648">
            <w:pPr>
              <w:jc w:val="center"/>
              <w:rPr>
                <w:sz w:val="20"/>
                <w:szCs w:val="20"/>
              </w:rPr>
            </w:pPr>
            <w:r w:rsidRPr="00222648">
              <w:rPr>
                <w:sz w:val="20"/>
                <w:szCs w:val="20"/>
              </w:rPr>
              <w:t>персональных</w:t>
            </w:r>
          </w:p>
          <w:p w14:paraId="7A6B3CC0" w14:textId="77777777" w:rsidR="00F131B9" w:rsidRPr="00222648" w:rsidRDefault="00F131B9" w:rsidP="00222648">
            <w:pPr>
              <w:jc w:val="center"/>
              <w:rPr>
                <w:sz w:val="20"/>
                <w:szCs w:val="20"/>
              </w:rPr>
            </w:pPr>
            <w:r w:rsidRPr="00222648">
              <w:rPr>
                <w:sz w:val="20"/>
                <w:szCs w:val="20"/>
              </w:rPr>
              <w:t>данных</w:t>
            </w:r>
          </w:p>
        </w:tc>
      </w:tr>
      <w:tr w:rsidR="00F131B9" w:rsidRPr="00222648" w14:paraId="38D1A096" w14:textId="77777777" w:rsidTr="00222648">
        <w:tc>
          <w:tcPr>
            <w:tcW w:w="703" w:type="dxa"/>
          </w:tcPr>
          <w:p w14:paraId="36CA2C8B" w14:textId="77777777" w:rsidR="00F131B9" w:rsidRPr="00222648" w:rsidRDefault="00F131B9" w:rsidP="00222648">
            <w:pPr>
              <w:jc w:val="center"/>
              <w:rPr>
                <w:sz w:val="20"/>
                <w:szCs w:val="20"/>
              </w:rPr>
            </w:pPr>
            <w:r w:rsidRPr="00222648">
              <w:rPr>
                <w:sz w:val="20"/>
                <w:szCs w:val="20"/>
              </w:rPr>
              <w:t>-</w:t>
            </w:r>
          </w:p>
        </w:tc>
        <w:tc>
          <w:tcPr>
            <w:tcW w:w="1844" w:type="dxa"/>
          </w:tcPr>
          <w:p w14:paraId="051B9BF4" w14:textId="77777777" w:rsidR="00F131B9" w:rsidRPr="00222648" w:rsidRDefault="00F131B9" w:rsidP="00222648">
            <w:pPr>
              <w:jc w:val="center"/>
              <w:rPr>
                <w:sz w:val="20"/>
                <w:szCs w:val="20"/>
              </w:rPr>
            </w:pPr>
            <w:r w:rsidRPr="00222648">
              <w:rPr>
                <w:sz w:val="20"/>
                <w:szCs w:val="20"/>
              </w:rPr>
              <w:t>-</w:t>
            </w:r>
          </w:p>
        </w:tc>
        <w:tc>
          <w:tcPr>
            <w:tcW w:w="1417" w:type="dxa"/>
          </w:tcPr>
          <w:p w14:paraId="0F3A8FBF" w14:textId="77777777" w:rsidR="00F131B9" w:rsidRPr="00222648" w:rsidRDefault="00F131B9" w:rsidP="00222648">
            <w:pPr>
              <w:jc w:val="center"/>
              <w:rPr>
                <w:sz w:val="20"/>
                <w:szCs w:val="20"/>
              </w:rPr>
            </w:pPr>
            <w:r w:rsidRPr="00222648">
              <w:rPr>
                <w:sz w:val="20"/>
                <w:szCs w:val="20"/>
              </w:rPr>
              <w:t>-</w:t>
            </w:r>
          </w:p>
        </w:tc>
        <w:tc>
          <w:tcPr>
            <w:tcW w:w="1653" w:type="dxa"/>
          </w:tcPr>
          <w:p w14:paraId="54A95D64" w14:textId="77777777" w:rsidR="00F131B9" w:rsidRPr="00222648" w:rsidRDefault="00F131B9" w:rsidP="00222648">
            <w:pPr>
              <w:jc w:val="center"/>
              <w:rPr>
                <w:sz w:val="20"/>
                <w:szCs w:val="20"/>
              </w:rPr>
            </w:pPr>
            <w:r w:rsidRPr="00222648">
              <w:rPr>
                <w:sz w:val="20"/>
                <w:szCs w:val="20"/>
              </w:rPr>
              <w:t>-</w:t>
            </w:r>
          </w:p>
        </w:tc>
        <w:tc>
          <w:tcPr>
            <w:tcW w:w="2033" w:type="dxa"/>
          </w:tcPr>
          <w:p w14:paraId="0070985A" w14:textId="77777777" w:rsidR="00F131B9" w:rsidRPr="00222648" w:rsidRDefault="00F131B9" w:rsidP="00222648">
            <w:pPr>
              <w:jc w:val="center"/>
              <w:rPr>
                <w:sz w:val="20"/>
                <w:szCs w:val="20"/>
              </w:rPr>
            </w:pPr>
            <w:r w:rsidRPr="00222648">
              <w:rPr>
                <w:sz w:val="20"/>
                <w:szCs w:val="20"/>
              </w:rPr>
              <w:t>-</w:t>
            </w:r>
          </w:p>
        </w:tc>
        <w:tc>
          <w:tcPr>
            <w:tcW w:w="2007" w:type="dxa"/>
          </w:tcPr>
          <w:p w14:paraId="7A91720F" w14:textId="77777777" w:rsidR="00F131B9" w:rsidRPr="00222648" w:rsidRDefault="00F131B9" w:rsidP="00222648">
            <w:pPr>
              <w:jc w:val="center"/>
              <w:rPr>
                <w:sz w:val="20"/>
                <w:szCs w:val="20"/>
              </w:rPr>
            </w:pPr>
            <w:r w:rsidRPr="00222648">
              <w:rPr>
                <w:sz w:val="20"/>
                <w:szCs w:val="20"/>
              </w:rPr>
              <w:t>-</w:t>
            </w:r>
          </w:p>
        </w:tc>
      </w:tr>
    </w:tbl>
    <w:p w14:paraId="690474B0" w14:textId="77777777" w:rsidR="00F131B9" w:rsidRPr="00222648" w:rsidRDefault="00F131B9" w:rsidP="00F131B9">
      <w:pPr>
        <w:rPr>
          <w:sz w:val="20"/>
          <w:szCs w:val="20"/>
        </w:rPr>
      </w:pPr>
    </w:p>
    <w:p w14:paraId="6AFD77A0" w14:textId="0EA6ECFC" w:rsidR="00F131B9" w:rsidRPr="00222648" w:rsidRDefault="00F131B9" w:rsidP="00F131B9">
      <w:pPr>
        <w:pStyle w:val="ConsPlusNonformat"/>
        <w:jc w:val="both"/>
        <w:rPr>
          <w:rFonts w:ascii="Times New Roman" w:hAnsi="Times New Roman" w:cs="Times New Roman"/>
        </w:rPr>
      </w:pPr>
      <w:r w:rsidRPr="00222648">
        <w:rPr>
          <w:rFonts w:ascii="Times New Roman" w:hAnsi="Times New Roman" w:cs="Times New Roman"/>
        </w:rPr>
        <w:t>Председатель комиссии                                                                                                                                   Г.А. Летов</w:t>
      </w:r>
    </w:p>
    <w:p w14:paraId="5C5CCD79" w14:textId="77777777" w:rsidR="00F131B9" w:rsidRPr="00222648" w:rsidRDefault="00F131B9" w:rsidP="00F131B9">
      <w:pPr>
        <w:pStyle w:val="ConsPlusNonformat"/>
        <w:jc w:val="both"/>
        <w:rPr>
          <w:rFonts w:ascii="Times New Roman" w:hAnsi="Times New Roman" w:cs="Times New Roman"/>
        </w:rPr>
      </w:pPr>
      <w:r w:rsidRPr="00222648">
        <w:rPr>
          <w:rFonts w:ascii="Times New Roman" w:hAnsi="Times New Roman" w:cs="Times New Roman"/>
        </w:rPr>
        <w:t xml:space="preserve">                                                          </w:t>
      </w:r>
    </w:p>
    <w:p w14:paraId="6F437E4F" w14:textId="34DE39FE" w:rsidR="00F131B9" w:rsidRPr="00222648" w:rsidRDefault="00F131B9" w:rsidP="00F131B9">
      <w:pPr>
        <w:rPr>
          <w:sz w:val="20"/>
          <w:szCs w:val="20"/>
        </w:rPr>
      </w:pPr>
      <w:r w:rsidRPr="00222648">
        <w:rPr>
          <w:sz w:val="20"/>
          <w:szCs w:val="20"/>
        </w:rPr>
        <w:t xml:space="preserve">Секретарь комиссии                                                                                                                                 И.В. </w:t>
      </w:r>
      <w:proofErr w:type="spellStart"/>
      <w:r w:rsidRPr="00222648">
        <w:rPr>
          <w:sz w:val="20"/>
          <w:szCs w:val="20"/>
        </w:rPr>
        <w:t>Перетокина</w:t>
      </w:r>
      <w:proofErr w:type="spellEnd"/>
    </w:p>
    <w:p w14:paraId="0B51975C" w14:textId="77777777" w:rsidR="00F131B9" w:rsidRPr="00222648" w:rsidRDefault="00F131B9" w:rsidP="00F131B9">
      <w:pPr>
        <w:rPr>
          <w:sz w:val="20"/>
          <w:szCs w:val="20"/>
        </w:rPr>
      </w:pPr>
    </w:p>
    <w:p w14:paraId="5428653C" w14:textId="77777777" w:rsidR="00F131B9" w:rsidRPr="00222648" w:rsidRDefault="00F131B9" w:rsidP="00F131B9">
      <w:pPr>
        <w:rPr>
          <w:sz w:val="20"/>
          <w:szCs w:val="20"/>
        </w:rPr>
      </w:pPr>
    </w:p>
    <w:p w14:paraId="2CC08D35" w14:textId="77777777" w:rsidR="00F131B9" w:rsidRPr="00222648" w:rsidRDefault="00F131B9" w:rsidP="00F131B9">
      <w:pPr>
        <w:rPr>
          <w:sz w:val="20"/>
          <w:szCs w:val="20"/>
        </w:rPr>
      </w:pPr>
    </w:p>
    <w:p w14:paraId="2CDB2B56" w14:textId="77777777" w:rsidR="007E01EE" w:rsidRPr="00222648" w:rsidRDefault="007E01EE" w:rsidP="006443BB">
      <w:pPr>
        <w:jc w:val="center"/>
        <w:rPr>
          <w:color w:val="000000" w:themeColor="text1"/>
          <w:sz w:val="20"/>
          <w:szCs w:val="20"/>
        </w:rPr>
      </w:pPr>
    </w:p>
    <w:p w14:paraId="6F1A48F9" w14:textId="77777777" w:rsidR="007E01EE" w:rsidRPr="00222648" w:rsidRDefault="007E01EE" w:rsidP="006443BB">
      <w:pPr>
        <w:jc w:val="center"/>
        <w:rPr>
          <w:color w:val="000000" w:themeColor="text1"/>
          <w:sz w:val="20"/>
          <w:szCs w:val="20"/>
        </w:rPr>
      </w:pPr>
    </w:p>
    <w:p w14:paraId="5E6E6447" w14:textId="77777777" w:rsidR="007E01EE" w:rsidRPr="00222648" w:rsidRDefault="007E01EE" w:rsidP="006443BB">
      <w:pPr>
        <w:jc w:val="center"/>
        <w:rPr>
          <w:color w:val="000000" w:themeColor="text1"/>
          <w:sz w:val="20"/>
          <w:szCs w:val="20"/>
        </w:rPr>
      </w:pPr>
    </w:p>
    <w:p w14:paraId="4C09E051" w14:textId="77777777" w:rsidR="007E01EE" w:rsidRPr="00222648" w:rsidRDefault="007E01EE" w:rsidP="006443BB">
      <w:pPr>
        <w:jc w:val="center"/>
        <w:rPr>
          <w:color w:val="000000" w:themeColor="text1"/>
          <w:sz w:val="20"/>
          <w:szCs w:val="20"/>
        </w:rPr>
      </w:pPr>
    </w:p>
    <w:p w14:paraId="31EF6C2D" w14:textId="77777777" w:rsidR="007E01EE" w:rsidRPr="00222648" w:rsidRDefault="007E01EE" w:rsidP="006443BB">
      <w:pPr>
        <w:jc w:val="center"/>
        <w:rPr>
          <w:color w:val="000000" w:themeColor="text1"/>
          <w:sz w:val="20"/>
          <w:szCs w:val="20"/>
        </w:rPr>
      </w:pPr>
    </w:p>
    <w:p w14:paraId="4915D1A4" w14:textId="77777777" w:rsidR="007E01EE" w:rsidRPr="00222648" w:rsidRDefault="007E01EE" w:rsidP="006443BB">
      <w:pPr>
        <w:jc w:val="center"/>
        <w:rPr>
          <w:color w:val="000000" w:themeColor="text1"/>
          <w:sz w:val="20"/>
          <w:szCs w:val="20"/>
        </w:rPr>
      </w:pPr>
    </w:p>
    <w:p w14:paraId="65184B81" w14:textId="77777777" w:rsidR="007E01EE" w:rsidRPr="00222648" w:rsidRDefault="007E01EE" w:rsidP="006443BB">
      <w:pPr>
        <w:jc w:val="center"/>
        <w:rPr>
          <w:color w:val="000000" w:themeColor="text1"/>
          <w:sz w:val="20"/>
          <w:szCs w:val="20"/>
        </w:rPr>
      </w:pPr>
    </w:p>
    <w:p w14:paraId="70158647" w14:textId="77777777" w:rsidR="007E01EE" w:rsidRPr="00222648" w:rsidRDefault="007E01EE" w:rsidP="006443BB">
      <w:pPr>
        <w:jc w:val="center"/>
        <w:rPr>
          <w:color w:val="000000" w:themeColor="text1"/>
          <w:sz w:val="20"/>
          <w:szCs w:val="20"/>
        </w:rPr>
      </w:pPr>
    </w:p>
    <w:p w14:paraId="04CD39A6" w14:textId="77777777" w:rsidR="007E01EE" w:rsidRPr="00222648" w:rsidRDefault="007E01EE" w:rsidP="006443BB">
      <w:pPr>
        <w:jc w:val="center"/>
        <w:rPr>
          <w:color w:val="000000" w:themeColor="text1"/>
          <w:sz w:val="20"/>
          <w:szCs w:val="20"/>
        </w:rPr>
      </w:pPr>
    </w:p>
    <w:p w14:paraId="50293F7D" w14:textId="77777777" w:rsidR="007E01EE" w:rsidRPr="00222648" w:rsidRDefault="007E01EE" w:rsidP="006443BB">
      <w:pPr>
        <w:jc w:val="center"/>
        <w:rPr>
          <w:color w:val="000000" w:themeColor="text1"/>
          <w:sz w:val="20"/>
          <w:szCs w:val="20"/>
        </w:rPr>
      </w:pPr>
    </w:p>
    <w:p w14:paraId="5975825D" w14:textId="77777777" w:rsidR="007E01EE" w:rsidRPr="00222648" w:rsidRDefault="007E01EE" w:rsidP="006443BB">
      <w:pPr>
        <w:jc w:val="center"/>
        <w:rPr>
          <w:color w:val="000000" w:themeColor="text1"/>
          <w:sz w:val="20"/>
          <w:szCs w:val="20"/>
        </w:rPr>
      </w:pPr>
    </w:p>
    <w:p w14:paraId="0C170F77" w14:textId="77777777" w:rsidR="007E01EE" w:rsidRPr="00222648" w:rsidRDefault="007E01EE" w:rsidP="006443BB">
      <w:pPr>
        <w:jc w:val="center"/>
        <w:rPr>
          <w:color w:val="000000" w:themeColor="text1"/>
          <w:sz w:val="20"/>
          <w:szCs w:val="20"/>
        </w:rPr>
      </w:pPr>
    </w:p>
    <w:p w14:paraId="6BB90E5C" w14:textId="77777777" w:rsidR="007E01EE" w:rsidRPr="00222648" w:rsidRDefault="007E01EE" w:rsidP="006443BB">
      <w:pPr>
        <w:jc w:val="center"/>
        <w:rPr>
          <w:color w:val="000000" w:themeColor="text1"/>
          <w:sz w:val="20"/>
          <w:szCs w:val="20"/>
        </w:rPr>
      </w:pPr>
    </w:p>
    <w:p w14:paraId="3568E039" w14:textId="77777777" w:rsidR="007E01EE" w:rsidRPr="00222648" w:rsidRDefault="007E01EE" w:rsidP="006443BB">
      <w:pPr>
        <w:jc w:val="center"/>
        <w:rPr>
          <w:color w:val="000000" w:themeColor="text1"/>
          <w:sz w:val="20"/>
          <w:szCs w:val="20"/>
        </w:rPr>
      </w:pPr>
    </w:p>
    <w:p w14:paraId="136ECDD7" w14:textId="77777777" w:rsidR="007E01EE" w:rsidRPr="00222648" w:rsidRDefault="007E01EE" w:rsidP="006443BB">
      <w:pPr>
        <w:jc w:val="center"/>
        <w:rPr>
          <w:color w:val="000000" w:themeColor="text1"/>
          <w:sz w:val="20"/>
          <w:szCs w:val="20"/>
        </w:rPr>
      </w:pPr>
    </w:p>
    <w:p w14:paraId="1CDB707F" w14:textId="77777777" w:rsidR="007E01EE" w:rsidRPr="00222648" w:rsidRDefault="007E01EE" w:rsidP="006443BB">
      <w:pPr>
        <w:jc w:val="center"/>
        <w:rPr>
          <w:color w:val="000000" w:themeColor="text1"/>
          <w:sz w:val="20"/>
          <w:szCs w:val="20"/>
        </w:rPr>
      </w:pPr>
    </w:p>
    <w:p w14:paraId="2977853D" w14:textId="77777777" w:rsidR="007E01EE" w:rsidRPr="00222648" w:rsidRDefault="007E01EE" w:rsidP="006443BB">
      <w:pPr>
        <w:jc w:val="center"/>
        <w:rPr>
          <w:color w:val="000000" w:themeColor="text1"/>
          <w:sz w:val="20"/>
          <w:szCs w:val="20"/>
        </w:rPr>
      </w:pPr>
    </w:p>
    <w:p w14:paraId="693F4B7A" w14:textId="77777777" w:rsidR="007E01EE" w:rsidRPr="00222648" w:rsidRDefault="007E01EE" w:rsidP="006443BB">
      <w:pPr>
        <w:jc w:val="center"/>
        <w:rPr>
          <w:color w:val="000000" w:themeColor="text1"/>
          <w:sz w:val="20"/>
          <w:szCs w:val="20"/>
        </w:rPr>
      </w:pPr>
    </w:p>
    <w:p w14:paraId="3C3F6AC0" w14:textId="77777777" w:rsidR="007E01EE" w:rsidRPr="00222648" w:rsidRDefault="007E01EE" w:rsidP="006443BB">
      <w:pPr>
        <w:jc w:val="center"/>
        <w:rPr>
          <w:color w:val="000000" w:themeColor="text1"/>
          <w:sz w:val="20"/>
          <w:szCs w:val="20"/>
        </w:rPr>
      </w:pPr>
    </w:p>
    <w:p w14:paraId="67EF2303" w14:textId="77777777" w:rsidR="007E01EE" w:rsidRPr="00222648" w:rsidRDefault="007E01EE" w:rsidP="006443BB">
      <w:pPr>
        <w:jc w:val="center"/>
        <w:rPr>
          <w:color w:val="000000" w:themeColor="text1"/>
          <w:sz w:val="20"/>
          <w:szCs w:val="20"/>
        </w:rPr>
      </w:pPr>
    </w:p>
    <w:p w14:paraId="5C1F0D12" w14:textId="77777777" w:rsidR="007E01EE" w:rsidRPr="00222648" w:rsidRDefault="007E01EE" w:rsidP="006443BB">
      <w:pPr>
        <w:jc w:val="center"/>
        <w:rPr>
          <w:color w:val="000000" w:themeColor="text1"/>
          <w:sz w:val="20"/>
          <w:szCs w:val="20"/>
        </w:rPr>
      </w:pPr>
    </w:p>
    <w:p w14:paraId="2E45435B" w14:textId="77777777" w:rsidR="007E01EE" w:rsidRPr="00222648" w:rsidRDefault="007E01EE" w:rsidP="006443BB">
      <w:pPr>
        <w:jc w:val="center"/>
        <w:rPr>
          <w:color w:val="000000" w:themeColor="text1"/>
          <w:sz w:val="20"/>
          <w:szCs w:val="20"/>
        </w:rPr>
      </w:pPr>
    </w:p>
    <w:p w14:paraId="3235CF67" w14:textId="77777777" w:rsidR="007E01EE" w:rsidRPr="00222648" w:rsidRDefault="007E01EE" w:rsidP="006443BB">
      <w:pPr>
        <w:jc w:val="center"/>
        <w:rPr>
          <w:color w:val="000000" w:themeColor="text1"/>
          <w:sz w:val="20"/>
          <w:szCs w:val="20"/>
        </w:rPr>
      </w:pPr>
    </w:p>
    <w:p w14:paraId="556277FC" w14:textId="77777777" w:rsidR="007E01EE" w:rsidRPr="00222648" w:rsidRDefault="007E01EE" w:rsidP="006443BB">
      <w:pPr>
        <w:jc w:val="center"/>
        <w:rPr>
          <w:color w:val="000000" w:themeColor="text1"/>
          <w:sz w:val="20"/>
          <w:szCs w:val="20"/>
        </w:rPr>
      </w:pPr>
    </w:p>
    <w:p w14:paraId="3DA1E905" w14:textId="77777777" w:rsidR="007E01EE" w:rsidRPr="00222648" w:rsidRDefault="007E01EE" w:rsidP="006443BB">
      <w:pPr>
        <w:jc w:val="center"/>
        <w:rPr>
          <w:color w:val="000000" w:themeColor="text1"/>
          <w:sz w:val="20"/>
          <w:szCs w:val="20"/>
        </w:rPr>
      </w:pPr>
    </w:p>
    <w:p w14:paraId="077542EE" w14:textId="77777777" w:rsidR="007E01EE" w:rsidRPr="00222648" w:rsidRDefault="007E01EE" w:rsidP="006443BB">
      <w:pPr>
        <w:jc w:val="center"/>
        <w:rPr>
          <w:color w:val="000000" w:themeColor="text1"/>
          <w:sz w:val="20"/>
          <w:szCs w:val="20"/>
        </w:rPr>
      </w:pPr>
    </w:p>
    <w:p w14:paraId="38955D55" w14:textId="77777777" w:rsidR="007E01EE" w:rsidRPr="00222648" w:rsidRDefault="007E01EE" w:rsidP="006443BB">
      <w:pPr>
        <w:jc w:val="center"/>
        <w:rPr>
          <w:color w:val="000000" w:themeColor="text1"/>
          <w:sz w:val="20"/>
          <w:szCs w:val="20"/>
        </w:rPr>
      </w:pPr>
    </w:p>
    <w:p w14:paraId="552A5A8C" w14:textId="77777777" w:rsidR="007E01EE" w:rsidRPr="00222648" w:rsidRDefault="007E01EE" w:rsidP="006443BB">
      <w:pPr>
        <w:jc w:val="center"/>
        <w:rPr>
          <w:color w:val="000000" w:themeColor="text1"/>
          <w:sz w:val="20"/>
          <w:szCs w:val="20"/>
        </w:rPr>
      </w:pPr>
    </w:p>
    <w:p w14:paraId="54E09070" w14:textId="77777777" w:rsidR="007E01EE" w:rsidRPr="00222648" w:rsidRDefault="007E01EE" w:rsidP="006443BB">
      <w:pPr>
        <w:jc w:val="center"/>
        <w:rPr>
          <w:color w:val="000000" w:themeColor="text1"/>
          <w:sz w:val="20"/>
          <w:szCs w:val="20"/>
        </w:rPr>
      </w:pPr>
    </w:p>
    <w:p w14:paraId="7E9CEC96" w14:textId="652D3232" w:rsidR="00A624FC" w:rsidRPr="00222648" w:rsidRDefault="00A624FC" w:rsidP="006443BB">
      <w:pPr>
        <w:jc w:val="center"/>
        <w:rPr>
          <w:color w:val="000000" w:themeColor="text1"/>
          <w:sz w:val="20"/>
          <w:szCs w:val="20"/>
        </w:rPr>
      </w:pPr>
    </w:p>
    <w:p w14:paraId="11EBA42C" w14:textId="1805F711" w:rsidR="00A624FC" w:rsidRPr="00222648" w:rsidRDefault="00A624FC" w:rsidP="006443BB">
      <w:pPr>
        <w:jc w:val="center"/>
        <w:rPr>
          <w:color w:val="000000" w:themeColor="text1"/>
          <w:sz w:val="20"/>
          <w:szCs w:val="20"/>
        </w:rPr>
      </w:pPr>
    </w:p>
    <w:p w14:paraId="37E3FACD" w14:textId="40196A15" w:rsidR="00A624FC" w:rsidRPr="00222648" w:rsidRDefault="00A624FC" w:rsidP="006443BB">
      <w:pPr>
        <w:jc w:val="center"/>
        <w:rPr>
          <w:color w:val="000000" w:themeColor="text1"/>
          <w:sz w:val="20"/>
          <w:szCs w:val="20"/>
        </w:rPr>
      </w:pPr>
    </w:p>
    <w:p w14:paraId="2A0778C7" w14:textId="7BB13944" w:rsidR="00A624FC" w:rsidRPr="00222648" w:rsidRDefault="00A624FC" w:rsidP="006443BB">
      <w:pPr>
        <w:jc w:val="center"/>
        <w:rPr>
          <w:color w:val="000000" w:themeColor="text1"/>
          <w:sz w:val="20"/>
          <w:szCs w:val="20"/>
        </w:rPr>
      </w:pPr>
    </w:p>
    <w:p w14:paraId="58EED0C6" w14:textId="5CCC2B7F" w:rsidR="00A624FC" w:rsidRPr="00222648" w:rsidRDefault="00A624FC" w:rsidP="006443BB">
      <w:pPr>
        <w:jc w:val="center"/>
        <w:rPr>
          <w:color w:val="000000" w:themeColor="text1"/>
          <w:sz w:val="20"/>
          <w:szCs w:val="20"/>
        </w:rPr>
      </w:pPr>
    </w:p>
    <w:p w14:paraId="1FAD92BC" w14:textId="60E309D7" w:rsidR="00A624FC" w:rsidRPr="00222648" w:rsidRDefault="00A624FC" w:rsidP="006443BB">
      <w:pPr>
        <w:jc w:val="center"/>
        <w:rPr>
          <w:color w:val="000000" w:themeColor="text1"/>
          <w:sz w:val="20"/>
          <w:szCs w:val="20"/>
        </w:rPr>
      </w:pPr>
    </w:p>
    <w:p w14:paraId="499245B2" w14:textId="77777777" w:rsidR="00A624FC" w:rsidRPr="00222648" w:rsidRDefault="00A624FC" w:rsidP="006443BB">
      <w:pPr>
        <w:jc w:val="center"/>
        <w:rPr>
          <w:color w:val="000000" w:themeColor="text1"/>
          <w:sz w:val="20"/>
          <w:szCs w:val="20"/>
        </w:rPr>
      </w:pPr>
    </w:p>
    <w:p w14:paraId="0BA8850A" w14:textId="5B047545" w:rsidR="00B652A2" w:rsidRPr="00222648" w:rsidRDefault="00B652A2" w:rsidP="006443BB">
      <w:pPr>
        <w:jc w:val="center"/>
        <w:rPr>
          <w:color w:val="000000" w:themeColor="text1"/>
          <w:sz w:val="20"/>
          <w:szCs w:val="20"/>
        </w:rPr>
      </w:pPr>
    </w:p>
    <w:p w14:paraId="4C6392D3" w14:textId="77777777" w:rsidR="00F131B9" w:rsidRPr="00222648" w:rsidRDefault="00F131B9" w:rsidP="006443BB">
      <w:pPr>
        <w:jc w:val="center"/>
        <w:rPr>
          <w:color w:val="000000" w:themeColor="text1"/>
          <w:sz w:val="20"/>
          <w:szCs w:val="20"/>
        </w:rPr>
      </w:pPr>
    </w:p>
    <w:p w14:paraId="2304826B" w14:textId="77777777" w:rsidR="00F131B9" w:rsidRPr="00222648" w:rsidRDefault="00F131B9" w:rsidP="006443BB">
      <w:pPr>
        <w:jc w:val="center"/>
        <w:rPr>
          <w:color w:val="000000" w:themeColor="text1"/>
          <w:sz w:val="20"/>
          <w:szCs w:val="20"/>
        </w:rPr>
      </w:pPr>
    </w:p>
    <w:p w14:paraId="7F0C0D92" w14:textId="77777777" w:rsidR="00F131B9" w:rsidRPr="00222648" w:rsidRDefault="00F131B9" w:rsidP="006443BB">
      <w:pPr>
        <w:jc w:val="center"/>
        <w:rPr>
          <w:color w:val="000000" w:themeColor="text1"/>
          <w:sz w:val="20"/>
          <w:szCs w:val="20"/>
        </w:rPr>
      </w:pPr>
    </w:p>
    <w:p w14:paraId="0C719DEB" w14:textId="77777777" w:rsidR="00F131B9" w:rsidRPr="00222648" w:rsidRDefault="00F131B9" w:rsidP="006443BB">
      <w:pPr>
        <w:jc w:val="center"/>
        <w:rPr>
          <w:color w:val="000000" w:themeColor="text1"/>
          <w:sz w:val="20"/>
          <w:szCs w:val="20"/>
        </w:rPr>
      </w:pPr>
    </w:p>
    <w:p w14:paraId="7DC3E7DB" w14:textId="77777777" w:rsidR="00F131B9" w:rsidRPr="00222648" w:rsidRDefault="00F131B9" w:rsidP="006443BB">
      <w:pPr>
        <w:jc w:val="center"/>
        <w:rPr>
          <w:color w:val="000000" w:themeColor="text1"/>
          <w:sz w:val="20"/>
          <w:szCs w:val="20"/>
        </w:rPr>
      </w:pPr>
    </w:p>
    <w:p w14:paraId="5FA2B232" w14:textId="77777777" w:rsidR="00F131B9" w:rsidRPr="00222648" w:rsidRDefault="00F131B9" w:rsidP="006443BB">
      <w:pPr>
        <w:jc w:val="center"/>
        <w:rPr>
          <w:color w:val="000000" w:themeColor="text1"/>
          <w:sz w:val="20"/>
          <w:szCs w:val="20"/>
        </w:rPr>
      </w:pPr>
    </w:p>
    <w:p w14:paraId="7F9B08E5" w14:textId="77777777" w:rsidR="00F131B9" w:rsidRPr="00222648" w:rsidRDefault="00F131B9" w:rsidP="006443BB">
      <w:pPr>
        <w:jc w:val="center"/>
        <w:rPr>
          <w:color w:val="000000" w:themeColor="text1"/>
          <w:sz w:val="20"/>
          <w:szCs w:val="20"/>
        </w:rPr>
      </w:pPr>
    </w:p>
    <w:p w14:paraId="79B12622" w14:textId="77777777" w:rsidR="00F131B9" w:rsidRPr="00222648" w:rsidRDefault="00F131B9" w:rsidP="006443BB">
      <w:pPr>
        <w:jc w:val="center"/>
        <w:rPr>
          <w:color w:val="000000" w:themeColor="text1"/>
          <w:sz w:val="20"/>
          <w:szCs w:val="20"/>
        </w:rPr>
      </w:pPr>
    </w:p>
    <w:p w14:paraId="1C10EAC1" w14:textId="77777777" w:rsidR="00F131B9" w:rsidRPr="00222648" w:rsidRDefault="00F131B9" w:rsidP="006443BB">
      <w:pPr>
        <w:jc w:val="center"/>
        <w:rPr>
          <w:color w:val="000000" w:themeColor="text1"/>
          <w:sz w:val="20"/>
          <w:szCs w:val="20"/>
        </w:rPr>
      </w:pPr>
    </w:p>
    <w:p w14:paraId="500AA017" w14:textId="77777777" w:rsidR="00F131B9" w:rsidRPr="00222648" w:rsidRDefault="00F131B9" w:rsidP="006443BB">
      <w:pPr>
        <w:jc w:val="center"/>
        <w:rPr>
          <w:color w:val="000000" w:themeColor="text1"/>
          <w:sz w:val="20"/>
          <w:szCs w:val="20"/>
        </w:rPr>
      </w:pPr>
    </w:p>
    <w:p w14:paraId="42AC721D" w14:textId="77777777" w:rsidR="00F131B9" w:rsidRPr="00222648" w:rsidRDefault="00F131B9" w:rsidP="006443BB">
      <w:pPr>
        <w:jc w:val="center"/>
        <w:rPr>
          <w:color w:val="000000" w:themeColor="text1"/>
          <w:sz w:val="20"/>
          <w:szCs w:val="20"/>
        </w:rPr>
      </w:pPr>
    </w:p>
    <w:p w14:paraId="6CA2A19E" w14:textId="77777777" w:rsidR="00F131B9" w:rsidRPr="00222648" w:rsidRDefault="00F131B9" w:rsidP="006443BB">
      <w:pPr>
        <w:jc w:val="center"/>
        <w:rPr>
          <w:color w:val="000000" w:themeColor="text1"/>
          <w:sz w:val="20"/>
          <w:szCs w:val="20"/>
        </w:rPr>
      </w:pPr>
    </w:p>
    <w:p w14:paraId="5513D173" w14:textId="74570C81" w:rsidR="00B652A2" w:rsidRPr="00222648" w:rsidRDefault="00B652A2" w:rsidP="006443BB">
      <w:pPr>
        <w:jc w:val="center"/>
        <w:rPr>
          <w:color w:val="000000" w:themeColor="text1"/>
          <w:sz w:val="20"/>
          <w:szCs w:val="20"/>
        </w:rPr>
      </w:pPr>
    </w:p>
    <w:p w14:paraId="4A87A800" w14:textId="5144DAA5" w:rsidR="00B652A2" w:rsidRDefault="00B652A2" w:rsidP="006443BB">
      <w:pPr>
        <w:jc w:val="center"/>
        <w:rPr>
          <w:color w:val="000000" w:themeColor="text1"/>
          <w:sz w:val="20"/>
          <w:szCs w:val="20"/>
        </w:rPr>
      </w:pPr>
    </w:p>
    <w:p w14:paraId="687D1D02" w14:textId="77777777" w:rsidR="00096E39" w:rsidRDefault="00096E39" w:rsidP="006443BB">
      <w:pPr>
        <w:jc w:val="center"/>
        <w:rPr>
          <w:color w:val="000000" w:themeColor="text1"/>
          <w:sz w:val="20"/>
          <w:szCs w:val="20"/>
        </w:rPr>
      </w:pPr>
    </w:p>
    <w:p w14:paraId="22CEC6F2" w14:textId="77777777" w:rsidR="00096E39" w:rsidRDefault="00096E39" w:rsidP="006443BB">
      <w:pPr>
        <w:jc w:val="center"/>
        <w:rPr>
          <w:color w:val="000000" w:themeColor="text1"/>
          <w:sz w:val="20"/>
          <w:szCs w:val="20"/>
        </w:rPr>
      </w:pPr>
    </w:p>
    <w:p w14:paraId="71B2F6FF" w14:textId="77777777" w:rsidR="00096E39" w:rsidRDefault="00096E39" w:rsidP="006443BB">
      <w:pPr>
        <w:jc w:val="center"/>
        <w:rPr>
          <w:color w:val="000000" w:themeColor="text1"/>
          <w:sz w:val="20"/>
          <w:szCs w:val="20"/>
        </w:rPr>
      </w:pPr>
    </w:p>
    <w:p w14:paraId="79BA809B" w14:textId="77777777" w:rsidR="00096E39" w:rsidRPr="00222648" w:rsidRDefault="00096E39" w:rsidP="006443BB">
      <w:pPr>
        <w:jc w:val="center"/>
        <w:rPr>
          <w:color w:val="000000" w:themeColor="text1"/>
          <w:sz w:val="20"/>
          <w:szCs w:val="20"/>
        </w:rPr>
      </w:pPr>
    </w:p>
    <w:p w14:paraId="5984D331" w14:textId="77777777" w:rsidR="00B652A2" w:rsidRPr="00222648" w:rsidRDefault="00B652A2" w:rsidP="006443BB">
      <w:pPr>
        <w:jc w:val="center"/>
        <w:rPr>
          <w:color w:val="000000" w:themeColor="text1"/>
          <w:sz w:val="20"/>
          <w:szCs w:val="20"/>
        </w:rPr>
      </w:pPr>
    </w:p>
    <w:p w14:paraId="4C804D30" w14:textId="77777777" w:rsidR="001144B7" w:rsidRPr="00222648" w:rsidRDefault="00B955EE" w:rsidP="006443BB">
      <w:pPr>
        <w:jc w:val="center"/>
        <w:rPr>
          <w:color w:val="000000" w:themeColor="text1"/>
          <w:sz w:val="20"/>
          <w:szCs w:val="20"/>
        </w:rPr>
      </w:pPr>
      <w:r w:rsidRPr="00222648">
        <w:rPr>
          <w:color w:val="000000" w:themeColor="text1"/>
          <w:sz w:val="20"/>
          <w:szCs w:val="20"/>
        </w:rPr>
        <w:t>Р</w:t>
      </w:r>
      <w:r w:rsidR="001144B7" w:rsidRPr="00222648">
        <w:rPr>
          <w:color w:val="000000" w:themeColor="text1"/>
          <w:sz w:val="20"/>
          <w:szCs w:val="20"/>
        </w:rPr>
        <w:t>едакционный совет:</w:t>
      </w:r>
    </w:p>
    <w:p w14:paraId="711E0925" w14:textId="77777777" w:rsidR="001144B7" w:rsidRPr="00222648" w:rsidRDefault="001144B7" w:rsidP="006443BB">
      <w:pPr>
        <w:jc w:val="center"/>
        <w:rPr>
          <w:color w:val="000000" w:themeColor="text1"/>
          <w:sz w:val="20"/>
          <w:szCs w:val="20"/>
        </w:rPr>
      </w:pPr>
    </w:p>
    <w:p w14:paraId="2851C10F" w14:textId="77777777" w:rsidR="001144B7" w:rsidRPr="00222648" w:rsidRDefault="002F1091" w:rsidP="006443BB">
      <w:pPr>
        <w:jc w:val="center"/>
        <w:rPr>
          <w:color w:val="000000" w:themeColor="text1"/>
          <w:sz w:val="20"/>
          <w:szCs w:val="20"/>
        </w:rPr>
      </w:pPr>
      <w:proofErr w:type="spellStart"/>
      <w:r w:rsidRPr="00222648">
        <w:rPr>
          <w:color w:val="000000" w:themeColor="text1"/>
          <w:sz w:val="20"/>
          <w:szCs w:val="20"/>
        </w:rPr>
        <w:t>Дирибасова</w:t>
      </w:r>
      <w:proofErr w:type="spellEnd"/>
      <w:r w:rsidRPr="00222648">
        <w:rPr>
          <w:color w:val="000000" w:themeColor="text1"/>
          <w:sz w:val="20"/>
          <w:szCs w:val="20"/>
        </w:rPr>
        <w:t xml:space="preserve"> Т.О.</w:t>
      </w:r>
    </w:p>
    <w:p w14:paraId="63683696" w14:textId="77777777" w:rsidR="001144B7" w:rsidRPr="00222648" w:rsidRDefault="001144B7" w:rsidP="006443BB">
      <w:pPr>
        <w:jc w:val="center"/>
        <w:rPr>
          <w:color w:val="000000" w:themeColor="text1"/>
          <w:sz w:val="20"/>
          <w:szCs w:val="20"/>
        </w:rPr>
      </w:pPr>
      <w:r w:rsidRPr="00222648">
        <w:rPr>
          <w:color w:val="000000" w:themeColor="text1"/>
          <w:sz w:val="20"/>
          <w:szCs w:val="20"/>
        </w:rPr>
        <w:t>(председатель редакционного совета)</w:t>
      </w:r>
    </w:p>
    <w:p w14:paraId="3003060A" w14:textId="77777777" w:rsidR="001144B7" w:rsidRPr="00222648" w:rsidRDefault="001144B7" w:rsidP="006443BB">
      <w:pPr>
        <w:jc w:val="center"/>
        <w:rPr>
          <w:color w:val="000000" w:themeColor="text1"/>
          <w:sz w:val="20"/>
          <w:szCs w:val="20"/>
        </w:rPr>
      </w:pPr>
    </w:p>
    <w:p w14:paraId="7F0B7689" w14:textId="77777777" w:rsidR="001144B7" w:rsidRPr="00222648" w:rsidRDefault="00FF7AE3" w:rsidP="006443BB">
      <w:pPr>
        <w:jc w:val="center"/>
        <w:rPr>
          <w:color w:val="000000" w:themeColor="text1"/>
          <w:sz w:val="20"/>
          <w:szCs w:val="20"/>
        </w:rPr>
      </w:pPr>
      <w:proofErr w:type="spellStart"/>
      <w:r w:rsidRPr="00222648">
        <w:rPr>
          <w:color w:val="000000" w:themeColor="text1"/>
          <w:sz w:val="20"/>
          <w:szCs w:val="20"/>
        </w:rPr>
        <w:t>Булюктов</w:t>
      </w:r>
      <w:proofErr w:type="spellEnd"/>
      <w:r w:rsidRPr="00222648">
        <w:rPr>
          <w:color w:val="000000" w:themeColor="text1"/>
          <w:sz w:val="20"/>
          <w:szCs w:val="20"/>
        </w:rPr>
        <w:t xml:space="preserve"> Р.В.</w:t>
      </w:r>
    </w:p>
    <w:p w14:paraId="75CF5BDB" w14:textId="77777777" w:rsidR="001144B7" w:rsidRPr="00222648" w:rsidRDefault="001144B7" w:rsidP="006443BB">
      <w:pPr>
        <w:jc w:val="center"/>
        <w:rPr>
          <w:color w:val="000000" w:themeColor="text1"/>
          <w:sz w:val="20"/>
          <w:szCs w:val="20"/>
        </w:rPr>
      </w:pPr>
      <w:r w:rsidRPr="00222648">
        <w:rPr>
          <w:color w:val="000000" w:themeColor="text1"/>
          <w:sz w:val="20"/>
          <w:szCs w:val="20"/>
        </w:rPr>
        <w:t>(заместитель председателя редакционного совета)</w:t>
      </w:r>
    </w:p>
    <w:p w14:paraId="2F03C497" w14:textId="77777777" w:rsidR="001144B7" w:rsidRPr="00222648" w:rsidRDefault="001144B7" w:rsidP="006443BB">
      <w:pPr>
        <w:jc w:val="center"/>
        <w:rPr>
          <w:color w:val="000000" w:themeColor="text1"/>
          <w:sz w:val="20"/>
          <w:szCs w:val="20"/>
        </w:rPr>
      </w:pPr>
    </w:p>
    <w:p w14:paraId="3E999B37" w14:textId="77777777" w:rsidR="001144B7" w:rsidRPr="00222648" w:rsidRDefault="001144B7" w:rsidP="006443BB">
      <w:pPr>
        <w:jc w:val="center"/>
        <w:rPr>
          <w:color w:val="000000" w:themeColor="text1"/>
          <w:sz w:val="20"/>
          <w:szCs w:val="20"/>
        </w:rPr>
      </w:pPr>
      <w:r w:rsidRPr="00222648">
        <w:rPr>
          <w:color w:val="000000" w:themeColor="text1"/>
          <w:sz w:val="20"/>
          <w:szCs w:val="20"/>
        </w:rPr>
        <w:t>Василенко О.А.</w:t>
      </w:r>
    </w:p>
    <w:p w14:paraId="25E455F6" w14:textId="77777777" w:rsidR="001144B7" w:rsidRPr="00222648" w:rsidRDefault="001144B7" w:rsidP="006443BB">
      <w:pPr>
        <w:jc w:val="center"/>
        <w:rPr>
          <w:color w:val="000000" w:themeColor="text1"/>
          <w:sz w:val="20"/>
          <w:szCs w:val="20"/>
        </w:rPr>
      </w:pPr>
      <w:r w:rsidRPr="00222648">
        <w:rPr>
          <w:color w:val="000000" w:themeColor="text1"/>
          <w:sz w:val="20"/>
          <w:szCs w:val="20"/>
        </w:rPr>
        <w:t>(секретарь редакционного совета)</w:t>
      </w:r>
    </w:p>
    <w:p w14:paraId="43C2950F" w14:textId="77777777" w:rsidR="00430CFA" w:rsidRPr="00222648" w:rsidRDefault="00430CFA" w:rsidP="006443BB">
      <w:pPr>
        <w:jc w:val="center"/>
        <w:rPr>
          <w:color w:val="000000" w:themeColor="text1"/>
          <w:sz w:val="20"/>
          <w:szCs w:val="20"/>
        </w:rPr>
      </w:pPr>
    </w:p>
    <w:p w14:paraId="1ADD405C" w14:textId="77777777" w:rsidR="003D79E4" w:rsidRPr="00222648" w:rsidRDefault="003D79E4" w:rsidP="006443BB">
      <w:pPr>
        <w:jc w:val="center"/>
        <w:rPr>
          <w:color w:val="000000" w:themeColor="text1"/>
          <w:sz w:val="20"/>
          <w:szCs w:val="20"/>
        </w:rPr>
      </w:pPr>
      <w:proofErr w:type="spellStart"/>
      <w:r w:rsidRPr="00222648">
        <w:rPr>
          <w:color w:val="000000" w:themeColor="text1"/>
          <w:sz w:val="20"/>
          <w:szCs w:val="20"/>
        </w:rPr>
        <w:t>Абдрахманова</w:t>
      </w:r>
      <w:proofErr w:type="spellEnd"/>
      <w:r w:rsidRPr="00222648">
        <w:rPr>
          <w:color w:val="000000" w:themeColor="text1"/>
          <w:sz w:val="20"/>
          <w:szCs w:val="20"/>
        </w:rPr>
        <w:t xml:space="preserve"> И.Н.</w:t>
      </w:r>
    </w:p>
    <w:p w14:paraId="34FAD015" w14:textId="77777777" w:rsidR="001144B7" w:rsidRPr="00222648" w:rsidRDefault="001144B7" w:rsidP="006443BB">
      <w:pPr>
        <w:jc w:val="center"/>
        <w:rPr>
          <w:color w:val="000000" w:themeColor="text1"/>
          <w:sz w:val="20"/>
          <w:szCs w:val="20"/>
        </w:rPr>
      </w:pPr>
      <w:proofErr w:type="spellStart"/>
      <w:r w:rsidRPr="00222648">
        <w:rPr>
          <w:color w:val="000000" w:themeColor="text1"/>
          <w:sz w:val="20"/>
          <w:szCs w:val="20"/>
        </w:rPr>
        <w:t>Мусатов</w:t>
      </w:r>
      <w:proofErr w:type="spellEnd"/>
      <w:r w:rsidRPr="00222648">
        <w:rPr>
          <w:color w:val="000000" w:themeColor="text1"/>
          <w:sz w:val="20"/>
          <w:szCs w:val="20"/>
        </w:rPr>
        <w:t xml:space="preserve"> А.М.</w:t>
      </w:r>
    </w:p>
    <w:p w14:paraId="150D741F" w14:textId="77777777" w:rsidR="001144B7" w:rsidRPr="00222648" w:rsidRDefault="001144B7" w:rsidP="006443BB">
      <w:pPr>
        <w:jc w:val="center"/>
        <w:rPr>
          <w:color w:val="000000" w:themeColor="text1"/>
          <w:sz w:val="20"/>
          <w:szCs w:val="20"/>
        </w:rPr>
      </w:pPr>
      <w:proofErr w:type="spellStart"/>
      <w:r w:rsidRPr="00222648">
        <w:rPr>
          <w:color w:val="000000" w:themeColor="text1"/>
          <w:sz w:val="20"/>
          <w:szCs w:val="20"/>
        </w:rPr>
        <w:t>Максиманова</w:t>
      </w:r>
      <w:proofErr w:type="spellEnd"/>
      <w:r w:rsidRPr="00222648">
        <w:rPr>
          <w:color w:val="000000" w:themeColor="text1"/>
          <w:sz w:val="20"/>
          <w:szCs w:val="20"/>
        </w:rPr>
        <w:t xml:space="preserve"> Т.В.</w:t>
      </w:r>
    </w:p>
    <w:p w14:paraId="402C8F78" w14:textId="77777777" w:rsidR="00C71973" w:rsidRPr="00222648" w:rsidRDefault="00C71973" w:rsidP="006443BB">
      <w:pPr>
        <w:jc w:val="center"/>
        <w:rPr>
          <w:color w:val="000000" w:themeColor="text1"/>
          <w:sz w:val="20"/>
          <w:szCs w:val="20"/>
        </w:rPr>
      </w:pPr>
      <w:r w:rsidRPr="00222648">
        <w:rPr>
          <w:color w:val="000000" w:themeColor="text1"/>
          <w:sz w:val="20"/>
          <w:szCs w:val="20"/>
        </w:rPr>
        <w:t>Орлова Л.В.</w:t>
      </w:r>
    </w:p>
    <w:p w14:paraId="0888D001" w14:textId="77777777" w:rsidR="00CF4504" w:rsidRPr="00222648" w:rsidRDefault="00CF4504" w:rsidP="006443BB">
      <w:pPr>
        <w:jc w:val="center"/>
        <w:rPr>
          <w:color w:val="000000" w:themeColor="text1"/>
          <w:sz w:val="20"/>
          <w:szCs w:val="20"/>
        </w:rPr>
      </w:pPr>
      <w:r w:rsidRPr="00222648">
        <w:rPr>
          <w:color w:val="000000" w:themeColor="text1"/>
          <w:sz w:val="20"/>
          <w:szCs w:val="20"/>
        </w:rPr>
        <w:t>Остапенко Ю.А.</w:t>
      </w:r>
    </w:p>
    <w:p w14:paraId="03A06EF0" w14:textId="77777777" w:rsidR="001144B7" w:rsidRPr="00222648" w:rsidRDefault="001144B7" w:rsidP="006443BB">
      <w:pPr>
        <w:jc w:val="center"/>
        <w:rPr>
          <w:color w:val="000000" w:themeColor="text1"/>
          <w:sz w:val="20"/>
          <w:szCs w:val="20"/>
        </w:rPr>
      </w:pPr>
      <w:r w:rsidRPr="00222648">
        <w:rPr>
          <w:color w:val="000000" w:themeColor="text1"/>
          <w:sz w:val="20"/>
          <w:szCs w:val="20"/>
        </w:rPr>
        <w:t>Попова М.А.</w:t>
      </w:r>
    </w:p>
    <w:p w14:paraId="3CCCA5FC" w14:textId="77777777" w:rsidR="001144B7" w:rsidRPr="00222648" w:rsidRDefault="001144B7" w:rsidP="006443BB">
      <w:pPr>
        <w:jc w:val="center"/>
        <w:rPr>
          <w:color w:val="000000" w:themeColor="text1"/>
          <w:sz w:val="20"/>
          <w:szCs w:val="20"/>
        </w:rPr>
      </w:pPr>
    </w:p>
    <w:p w14:paraId="12088240" w14:textId="77777777" w:rsidR="001144B7" w:rsidRPr="00222648" w:rsidRDefault="001144B7" w:rsidP="006443BB">
      <w:pPr>
        <w:jc w:val="center"/>
        <w:rPr>
          <w:color w:val="000000" w:themeColor="text1"/>
          <w:sz w:val="20"/>
          <w:szCs w:val="20"/>
        </w:rPr>
      </w:pPr>
    </w:p>
    <w:p w14:paraId="6B799296" w14:textId="77777777" w:rsidR="001144B7" w:rsidRPr="00222648" w:rsidRDefault="001144B7" w:rsidP="006443BB">
      <w:pPr>
        <w:jc w:val="center"/>
        <w:rPr>
          <w:color w:val="000000" w:themeColor="text1"/>
          <w:sz w:val="20"/>
          <w:szCs w:val="20"/>
        </w:rPr>
      </w:pPr>
    </w:p>
    <w:p w14:paraId="31F96D51" w14:textId="77777777" w:rsidR="001144B7" w:rsidRPr="00222648" w:rsidRDefault="001144B7" w:rsidP="006443BB">
      <w:pPr>
        <w:jc w:val="center"/>
        <w:rPr>
          <w:color w:val="000000" w:themeColor="text1"/>
          <w:sz w:val="20"/>
          <w:szCs w:val="20"/>
        </w:rPr>
      </w:pPr>
    </w:p>
    <w:p w14:paraId="48E39AC3" w14:textId="77777777" w:rsidR="001144B7" w:rsidRPr="00222648" w:rsidRDefault="001144B7" w:rsidP="006443BB">
      <w:pPr>
        <w:jc w:val="center"/>
        <w:rPr>
          <w:color w:val="000000" w:themeColor="text1"/>
          <w:sz w:val="20"/>
          <w:szCs w:val="20"/>
        </w:rPr>
      </w:pPr>
      <w:r w:rsidRPr="00222648">
        <w:rPr>
          <w:color w:val="000000" w:themeColor="text1"/>
          <w:sz w:val="20"/>
          <w:szCs w:val="20"/>
        </w:rPr>
        <w:t>Адрес издателя:</w:t>
      </w:r>
    </w:p>
    <w:p w14:paraId="5EB4F89D" w14:textId="77777777" w:rsidR="001144B7" w:rsidRPr="00222648" w:rsidRDefault="001144B7" w:rsidP="006443BB">
      <w:pPr>
        <w:jc w:val="center"/>
        <w:rPr>
          <w:color w:val="000000" w:themeColor="text1"/>
          <w:sz w:val="20"/>
          <w:szCs w:val="20"/>
        </w:rPr>
      </w:pPr>
    </w:p>
    <w:p w14:paraId="5FB28DB4" w14:textId="77777777" w:rsidR="001144B7" w:rsidRPr="00222648" w:rsidRDefault="001144B7" w:rsidP="006443BB">
      <w:pPr>
        <w:jc w:val="center"/>
        <w:rPr>
          <w:color w:val="000000" w:themeColor="text1"/>
          <w:sz w:val="20"/>
          <w:szCs w:val="20"/>
        </w:rPr>
      </w:pPr>
      <w:r w:rsidRPr="00222648">
        <w:rPr>
          <w:color w:val="000000" w:themeColor="text1"/>
          <w:sz w:val="20"/>
          <w:szCs w:val="20"/>
        </w:rPr>
        <w:t xml:space="preserve">632387 город Куйбышев, ул. </w:t>
      </w:r>
      <w:proofErr w:type="spellStart"/>
      <w:r w:rsidRPr="00222648">
        <w:rPr>
          <w:color w:val="000000" w:themeColor="text1"/>
          <w:sz w:val="20"/>
          <w:szCs w:val="20"/>
        </w:rPr>
        <w:t>Краскома</w:t>
      </w:r>
      <w:proofErr w:type="spellEnd"/>
      <w:r w:rsidRPr="00222648">
        <w:rPr>
          <w:color w:val="000000" w:themeColor="text1"/>
          <w:sz w:val="20"/>
          <w:szCs w:val="20"/>
        </w:rPr>
        <w:t>, 37</w:t>
      </w:r>
    </w:p>
    <w:p w14:paraId="5FF31718" w14:textId="77777777" w:rsidR="001144B7" w:rsidRPr="00222648" w:rsidRDefault="001144B7" w:rsidP="006443BB">
      <w:pPr>
        <w:jc w:val="center"/>
        <w:rPr>
          <w:color w:val="000000" w:themeColor="text1"/>
          <w:sz w:val="20"/>
          <w:szCs w:val="20"/>
        </w:rPr>
      </w:pPr>
      <w:r w:rsidRPr="00222648">
        <w:rPr>
          <w:color w:val="000000" w:themeColor="text1"/>
          <w:sz w:val="20"/>
          <w:szCs w:val="20"/>
        </w:rPr>
        <w:t>Тел. 50-789, факс 50-798</w:t>
      </w:r>
    </w:p>
    <w:p w14:paraId="0BC9D25B" w14:textId="77777777" w:rsidR="001144B7" w:rsidRPr="00222648" w:rsidRDefault="001144B7" w:rsidP="006443BB">
      <w:pPr>
        <w:jc w:val="center"/>
        <w:rPr>
          <w:color w:val="000000" w:themeColor="text1"/>
          <w:sz w:val="20"/>
          <w:szCs w:val="20"/>
        </w:rPr>
      </w:pPr>
      <w:proofErr w:type="gramStart"/>
      <w:r w:rsidRPr="00222648">
        <w:rPr>
          <w:color w:val="000000" w:themeColor="text1"/>
          <w:sz w:val="20"/>
          <w:szCs w:val="20"/>
          <w:lang w:val="en-US"/>
        </w:rPr>
        <w:t>e</w:t>
      </w:r>
      <w:r w:rsidRPr="00222648">
        <w:rPr>
          <w:color w:val="000000" w:themeColor="text1"/>
          <w:sz w:val="20"/>
          <w:szCs w:val="20"/>
        </w:rPr>
        <w:t>-</w:t>
      </w:r>
      <w:r w:rsidRPr="00222648">
        <w:rPr>
          <w:color w:val="000000" w:themeColor="text1"/>
          <w:sz w:val="20"/>
          <w:szCs w:val="20"/>
          <w:lang w:val="en-US"/>
        </w:rPr>
        <w:t>mail</w:t>
      </w:r>
      <w:proofErr w:type="gramEnd"/>
      <w:r w:rsidRPr="00222648">
        <w:rPr>
          <w:color w:val="000000" w:themeColor="text1"/>
          <w:sz w:val="20"/>
          <w:szCs w:val="20"/>
        </w:rPr>
        <w:t xml:space="preserve">: </w:t>
      </w:r>
      <w:proofErr w:type="spellStart"/>
      <w:r w:rsidRPr="00222648">
        <w:rPr>
          <w:color w:val="000000" w:themeColor="text1"/>
          <w:sz w:val="20"/>
          <w:szCs w:val="20"/>
          <w:lang w:val="en-US"/>
        </w:rPr>
        <w:t>kainsk</w:t>
      </w:r>
      <w:proofErr w:type="spellEnd"/>
      <w:r w:rsidRPr="00222648">
        <w:rPr>
          <w:color w:val="000000" w:themeColor="text1"/>
          <w:sz w:val="20"/>
          <w:szCs w:val="20"/>
        </w:rPr>
        <w:t>@</w:t>
      </w:r>
      <w:proofErr w:type="spellStart"/>
      <w:r w:rsidRPr="00222648">
        <w:rPr>
          <w:color w:val="000000" w:themeColor="text1"/>
          <w:sz w:val="20"/>
          <w:szCs w:val="20"/>
          <w:lang w:val="en-US"/>
        </w:rPr>
        <w:t>nso</w:t>
      </w:r>
      <w:proofErr w:type="spellEnd"/>
      <w:r w:rsidRPr="00222648">
        <w:rPr>
          <w:color w:val="000000" w:themeColor="text1"/>
          <w:sz w:val="20"/>
          <w:szCs w:val="20"/>
        </w:rPr>
        <w:t>.</w:t>
      </w:r>
      <w:proofErr w:type="spellStart"/>
      <w:r w:rsidRPr="00222648">
        <w:rPr>
          <w:color w:val="000000" w:themeColor="text1"/>
          <w:sz w:val="20"/>
          <w:szCs w:val="20"/>
          <w:lang w:val="en-US"/>
        </w:rPr>
        <w:t>ru</w:t>
      </w:r>
      <w:proofErr w:type="spellEnd"/>
    </w:p>
    <w:p w14:paraId="5897B058" w14:textId="77777777" w:rsidR="001144B7" w:rsidRPr="00222648" w:rsidRDefault="001144B7" w:rsidP="006443BB">
      <w:pPr>
        <w:jc w:val="center"/>
        <w:rPr>
          <w:color w:val="000000" w:themeColor="text1"/>
          <w:sz w:val="20"/>
          <w:szCs w:val="20"/>
        </w:rPr>
      </w:pPr>
    </w:p>
    <w:p w14:paraId="4E54FE27" w14:textId="77777777" w:rsidR="001144B7" w:rsidRPr="00222648" w:rsidRDefault="001144B7" w:rsidP="006443BB">
      <w:pPr>
        <w:jc w:val="center"/>
        <w:rPr>
          <w:color w:val="000000" w:themeColor="text1"/>
          <w:sz w:val="20"/>
          <w:szCs w:val="20"/>
        </w:rPr>
      </w:pPr>
    </w:p>
    <w:p w14:paraId="2DA7045F" w14:textId="77777777" w:rsidR="001144B7" w:rsidRPr="00222648" w:rsidRDefault="001144B7" w:rsidP="006443BB">
      <w:pPr>
        <w:jc w:val="center"/>
        <w:rPr>
          <w:color w:val="000000" w:themeColor="text1"/>
          <w:sz w:val="20"/>
          <w:szCs w:val="20"/>
        </w:rPr>
      </w:pPr>
    </w:p>
    <w:p w14:paraId="7B5F810E" w14:textId="77777777" w:rsidR="00620F9D" w:rsidRPr="00222648" w:rsidRDefault="001144B7" w:rsidP="006443BB">
      <w:pPr>
        <w:jc w:val="center"/>
        <w:rPr>
          <w:color w:val="000000" w:themeColor="text1"/>
          <w:sz w:val="20"/>
          <w:szCs w:val="20"/>
        </w:rPr>
      </w:pPr>
      <w:r w:rsidRPr="00222648">
        <w:rPr>
          <w:color w:val="000000" w:themeColor="text1"/>
          <w:sz w:val="20"/>
          <w:szCs w:val="20"/>
        </w:rPr>
        <w:t>Тираж 25 экземпляров</w:t>
      </w:r>
    </w:p>
    <w:p w14:paraId="19E70068" w14:textId="77777777" w:rsidR="00620F9D" w:rsidRPr="00222648" w:rsidRDefault="00620F9D" w:rsidP="006443BB">
      <w:pPr>
        <w:jc w:val="center"/>
        <w:rPr>
          <w:sz w:val="20"/>
          <w:szCs w:val="20"/>
        </w:rPr>
      </w:pPr>
    </w:p>
    <w:p w14:paraId="4E07553F" w14:textId="77777777" w:rsidR="00620F9D" w:rsidRPr="00222648" w:rsidRDefault="00620F9D" w:rsidP="006443BB">
      <w:pPr>
        <w:jc w:val="center"/>
        <w:rPr>
          <w:sz w:val="20"/>
          <w:szCs w:val="20"/>
        </w:rPr>
      </w:pPr>
    </w:p>
    <w:p w14:paraId="0A5E25F6" w14:textId="77777777" w:rsidR="00620F9D" w:rsidRPr="00222648" w:rsidRDefault="00620F9D" w:rsidP="006443BB">
      <w:pPr>
        <w:jc w:val="center"/>
        <w:rPr>
          <w:sz w:val="20"/>
          <w:szCs w:val="20"/>
        </w:rPr>
      </w:pPr>
    </w:p>
    <w:p w14:paraId="58E2FA33" w14:textId="77777777" w:rsidR="00620F9D" w:rsidRPr="00222648" w:rsidRDefault="00620F9D" w:rsidP="006443BB">
      <w:pPr>
        <w:jc w:val="center"/>
        <w:rPr>
          <w:sz w:val="20"/>
          <w:szCs w:val="20"/>
        </w:rPr>
      </w:pPr>
    </w:p>
    <w:p w14:paraId="16A55A56" w14:textId="77777777" w:rsidR="001144B7" w:rsidRPr="00222648" w:rsidRDefault="00620F9D" w:rsidP="006443BB">
      <w:pPr>
        <w:tabs>
          <w:tab w:val="left" w:pos="8698"/>
        </w:tabs>
        <w:jc w:val="both"/>
        <w:rPr>
          <w:sz w:val="20"/>
          <w:szCs w:val="20"/>
        </w:rPr>
      </w:pPr>
      <w:r w:rsidRPr="00222648">
        <w:rPr>
          <w:sz w:val="20"/>
          <w:szCs w:val="20"/>
        </w:rPr>
        <w:tab/>
      </w:r>
    </w:p>
    <w:sectPr w:rsidR="001144B7" w:rsidRPr="00222648" w:rsidSect="00B3662E">
      <w:pgSz w:w="11906" w:h="16838"/>
      <w:pgMar w:top="709" w:right="70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13CE06" w14:textId="77777777" w:rsidR="00C01A7C" w:rsidRDefault="00C01A7C" w:rsidP="00225EB9">
      <w:r>
        <w:separator/>
      </w:r>
    </w:p>
  </w:endnote>
  <w:endnote w:type="continuationSeparator" w:id="0">
    <w:p w14:paraId="0279752F" w14:textId="77777777" w:rsidR="00C01A7C" w:rsidRDefault="00C01A7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2706561"/>
      <w:docPartObj>
        <w:docPartGallery w:val="Page Numbers (Bottom of Page)"/>
        <w:docPartUnique/>
      </w:docPartObj>
    </w:sdtPr>
    <w:sdtContent>
      <w:p w14:paraId="67BA1954" w14:textId="3C19A5B7" w:rsidR="00222648" w:rsidRDefault="00222648">
        <w:pPr>
          <w:pStyle w:val="aff3"/>
          <w:jc w:val="center"/>
        </w:pPr>
        <w:r>
          <w:fldChar w:fldCharType="begin"/>
        </w:r>
        <w:r>
          <w:instrText>PAGE   \* MERGEFORMAT</w:instrText>
        </w:r>
        <w:r>
          <w:fldChar w:fldCharType="separate"/>
        </w:r>
        <w:r w:rsidR="00F13CCC">
          <w:rPr>
            <w:noProof/>
          </w:rPr>
          <w:t>23</w:t>
        </w:r>
        <w:r>
          <w:fldChar w:fldCharType="end"/>
        </w:r>
      </w:p>
    </w:sdtContent>
  </w:sdt>
  <w:p w14:paraId="5937B935" w14:textId="77777777" w:rsidR="00222648" w:rsidRPr="00317D94" w:rsidRDefault="00222648"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2EA713" w14:textId="77777777" w:rsidR="00C01A7C" w:rsidRDefault="00C01A7C" w:rsidP="00225EB9">
      <w:r>
        <w:separator/>
      </w:r>
    </w:p>
  </w:footnote>
  <w:footnote w:type="continuationSeparator" w:id="0">
    <w:p w14:paraId="696C33C4" w14:textId="77777777" w:rsidR="00C01A7C" w:rsidRDefault="00C01A7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2DFA08A9"/>
    <w:multiLevelType w:val="hybridMultilevel"/>
    <w:tmpl w:val="B78E481E"/>
    <w:lvl w:ilvl="0" w:tplc="64127CB6">
      <w:start w:val="1"/>
      <w:numFmt w:val="decimal"/>
      <w:lvlText w:val="%1."/>
      <w:lvlJc w:val="left"/>
      <w:pPr>
        <w:ind w:left="1020" w:hanging="405"/>
      </w:pPr>
      <w:rPr>
        <w:rFonts w:eastAsiaTheme="minorHAnsi"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253289"/>
    <w:multiLevelType w:val="multilevel"/>
    <w:tmpl w:val="F3B4017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0DD20AB"/>
    <w:multiLevelType w:val="hybridMultilevel"/>
    <w:tmpl w:val="C6007890"/>
    <w:lvl w:ilvl="0" w:tplc="1250E11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4BD6486"/>
    <w:multiLevelType w:val="multilevel"/>
    <w:tmpl w:val="52B2DAC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7782F2F"/>
    <w:multiLevelType w:val="multilevel"/>
    <w:tmpl w:val="BB787F36"/>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11208F7"/>
    <w:multiLevelType w:val="hybridMultilevel"/>
    <w:tmpl w:val="24CC3064"/>
    <w:lvl w:ilvl="0" w:tplc="F030FE8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3"/>
  </w:num>
  <w:num w:numId="6">
    <w:abstractNumId w:val="19"/>
  </w:num>
  <w:num w:numId="7">
    <w:abstractNumId w:val="29"/>
  </w:num>
  <w:num w:numId="8">
    <w:abstractNumId w:val="21"/>
  </w:num>
  <w:num w:numId="9">
    <w:abstractNumId w:val="9"/>
  </w:num>
  <w:num w:numId="10">
    <w:abstractNumId w:val="22"/>
  </w:num>
  <w:num w:numId="11">
    <w:abstractNumId w:val="6"/>
  </w:num>
  <w:num w:numId="12">
    <w:abstractNumId w:val="15"/>
  </w:num>
  <w:num w:numId="13">
    <w:abstractNumId w:val="17"/>
  </w:num>
  <w:num w:numId="14">
    <w:abstractNumId w:val="11"/>
  </w:num>
  <w:num w:numId="15">
    <w:abstractNumId w:val="23"/>
  </w:num>
  <w:num w:numId="16">
    <w:abstractNumId w:val="26"/>
  </w:num>
  <w:num w:numId="17">
    <w:abstractNumId w:val="10"/>
  </w:num>
  <w:num w:numId="18">
    <w:abstractNumId w:val="18"/>
  </w:num>
  <w:num w:numId="19">
    <w:abstractNumId w:val="7"/>
  </w:num>
  <w:num w:numId="20">
    <w:abstractNumId w:val="27"/>
  </w:num>
  <w:num w:numId="21">
    <w:abstractNumId w:val="24"/>
  </w:num>
  <w:num w:numId="22">
    <w:abstractNumId w:val="14"/>
  </w:num>
  <w:num w:numId="23">
    <w:abstractNumId w:val="25"/>
  </w:num>
  <w:num w:numId="24">
    <w:abstractNumId w:val="16"/>
  </w:num>
  <w:num w:numId="25">
    <w:abstractNumId w:val="12"/>
  </w:num>
  <w:num w:numId="26">
    <w:abstractNumId w:val="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6013"/>
    <w:rsid w:val="00067130"/>
    <w:rsid w:val="00067164"/>
    <w:rsid w:val="000671C6"/>
    <w:rsid w:val="0006770A"/>
    <w:rsid w:val="00067AA7"/>
    <w:rsid w:val="00067AA8"/>
    <w:rsid w:val="0007097E"/>
    <w:rsid w:val="00070B2D"/>
    <w:rsid w:val="00071AD9"/>
    <w:rsid w:val="00073826"/>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614D"/>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12EF"/>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6959"/>
    <w:rsid w:val="002B7555"/>
    <w:rsid w:val="002B7C7A"/>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0469"/>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74C"/>
    <w:rsid w:val="00687C22"/>
    <w:rsid w:val="006903A1"/>
    <w:rsid w:val="00690A15"/>
    <w:rsid w:val="00690B99"/>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CB1"/>
    <w:rsid w:val="007C3D95"/>
    <w:rsid w:val="007C78CB"/>
    <w:rsid w:val="007D0540"/>
    <w:rsid w:val="007D0661"/>
    <w:rsid w:val="007D0E64"/>
    <w:rsid w:val="007D1B13"/>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4D2D"/>
    <w:rsid w:val="00895622"/>
    <w:rsid w:val="00896AC0"/>
    <w:rsid w:val="008A1904"/>
    <w:rsid w:val="008A1D5A"/>
    <w:rsid w:val="008A26BF"/>
    <w:rsid w:val="008A2A11"/>
    <w:rsid w:val="008A2C7F"/>
    <w:rsid w:val="008A3BA8"/>
    <w:rsid w:val="008A3D7F"/>
    <w:rsid w:val="008A5EAF"/>
    <w:rsid w:val="008B1B5B"/>
    <w:rsid w:val="008B2693"/>
    <w:rsid w:val="008B306A"/>
    <w:rsid w:val="008B32C5"/>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F6D"/>
    <w:rsid w:val="009D64F1"/>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4B0"/>
    <w:rsid w:val="009F4B93"/>
    <w:rsid w:val="009F4C85"/>
    <w:rsid w:val="009F4E67"/>
    <w:rsid w:val="009F5191"/>
    <w:rsid w:val="009F5568"/>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2145"/>
    <w:rsid w:val="00A624FC"/>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1B5E"/>
    <w:rsid w:val="00AD1C40"/>
    <w:rsid w:val="00AD23EF"/>
    <w:rsid w:val="00AD55AA"/>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2A2"/>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A7C"/>
    <w:rsid w:val="00C01AA3"/>
    <w:rsid w:val="00C01F51"/>
    <w:rsid w:val="00C02267"/>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B65"/>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57BD"/>
    <w:rsid w:val="00DA623B"/>
    <w:rsid w:val="00DA6988"/>
    <w:rsid w:val="00DB03CA"/>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885"/>
    <w:rsid w:val="00DC5292"/>
    <w:rsid w:val="00DC7078"/>
    <w:rsid w:val="00DD047C"/>
    <w:rsid w:val="00DD0D7A"/>
    <w:rsid w:val="00DD1BB1"/>
    <w:rsid w:val="00DD21F4"/>
    <w:rsid w:val="00DD2FD6"/>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3B4B"/>
    <w:rsid w:val="00E043C2"/>
    <w:rsid w:val="00E04E00"/>
    <w:rsid w:val="00E07F9D"/>
    <w:rsid w:val="00E1001D"/>
    <w:rsid w:val="00E106C0"/>
    <w:rsid w:val="00E10FCA"/>
    <w:rsid w:val="00E122B2"/>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4E54"/>
    <w:rsid w:val="00E86E44"/>
    <w:rsid w:val="00E86FD0"/>
    <w:rsid w:val="00E87BAE"/>
    <w:rsid w:val="00E91CF3"/>
    <w:rsid w:val="00E91FAB"/>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E6F"/>
    <w:rsid w:val="00F131B9"/>
    <w:rsid w:val="00F13B3F"/>
    <w:rsid w:val="00F13CCC"/>
    <w:rsid w:val="00F13DA6"/>
    <w:rsid w:val="00F142FF"/>
    <w:rsid w:val="00F14AD5"/>
    <w:rsid w:val="00F14BF5"/>
    <w:rsid w:val="00F15B7D"/>
    <w:rsid w:val="00F17128"/>
    <w:rsid w:val="00F17386"/>
    <w:rsid w:val="00F20C08"/>
    <w:rsid w:val="00F213F3"/>
    <w:rsid w:val="00F22DC8"/>
    <w:rsid w:val="00F236EA"/>
    <w:rsid w:val="00F24E3A"/>
    <w:rsid w:val="00F25120"/>
    <w:rsid w:val="00F25488"/>
    <w:rsid w:val="00F25538"/>
    <w:rsid w:val="00F26156"/>
    <w:rsid w:val="00F26636"/>
    <w:rsid w:val="00F30BAA"/>
    <w:rsid w:val="00F31AA8"/>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E09"/>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13" Type="http://schemas.openxmlformats.org/officeDocument/2006/relationships/hyperlink" Target="http://do.gosuslugi.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5854E1B9F0C7A8F7F58F7736758F6A26714E04C28603B5A6BCBF140BCF56AE9E0980A66A3A4245B6A4663E2663107C1C8BC16F1D230DF9El1r2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dem.nso.ru/townplanningpag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gosuslugi.ru" TargetMode="External"/><Relationship Id="rId5" Type="http://schemas.openxmlformats.org/officeDocument/2006/relationships/webSettings" Target="webSettings.xml"/><Relationship Id="rId15" Type="http://schemas.openxmlformats.org/officeDocument/2006/relationships/hyperlink" Target="http://www.kuibyshev.nso.ru" TargetMode="External"/><Relationship Id="rId10" Type="http://schemas.openxmlformats.org/officeDocument/2006/relationships/hyperlink" Target="consultantplus://offline/ref=C5854E1B9F0C7A8F7F58F7736758F6A26714E04C28603B5A6BCBF140BCF56AE9E0980A66A3A4245B6A4663E2663107C1C8BC16F1D230DF9El1r2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kuibyshev.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5CEAE8-1C27-477F-B751-E501E8FA6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4143</TotalTime>
  <Pages>55</Pages>
  <Words>32818</Words>
  <Characters>187069</Characters>
  <Application>Microsoft Office Word</Application>
  <DocSecurity>0</DocSecurity>
  <Lines>1558</Lines>
  <Paragraphs>438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756</cp:revision>
  <cp:lastPrinted>2020-07-21T07:46:00Z</cp:lastPrinted>
  <dcterms:created xsi:type="dcterms:W3CDTF">2018-11-27T00:26:00Z</dcterms:created>
  <dcterms:modified xsi:type="dcterms:W3CDTF">2020-08-11T02:53:00Z</dcterms:modified>
</cp:coreProperties>
</file>